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A77" w:rsidRPr="00AF131A" w:rsidRDefault="00086A77" w:rsidP="00086A77">
      <w:pPr>
        <w:pStyle w:val="Body"/>
        <w:rPr>
          <w:lang w:val="en-AU"/>
        </w:rPr>
      </w:pPr>
      <w:r w:rsidRPr="00AF131A">
        <w:rPr>
          <w:noProof/>
          <w:lang w:val="en-AU" w:eastAsia="en-AU"/>
          <w14:textOutline w14:w="0" w14:cap="rnd" w14:cmpd="sng" w14:algn="ctr">
            <w14:noFill/>
            <w14:prstDash w14:val="solid"/>
            <w14:bevel/>
          </w14:textOutline>
        </w:rPr>
        <mc:AlternateContent>
          <mc:Choice Requires="wpg">
            <w:drawing>
              <wp:inline distT="0" distB="0" distL="0" distR="0">
                <wp:extent cx="6336030" cy="5056505"/>
                <wp:effectExtent l="0" t="0" r="7620" b="0"/>
                <wp:docPr id="1" name="Group 1" descr="Hotu: A male wheelchair user interacting with a woman who is sitting on a couch, holding a document. They are discussing a physiotherapy program." title="Cover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5056505"/>
                          <a:chOff x="0" y="2636"/>
                          <a:chExt cx="9978" cy="7963"/>
                        </a:xfrm>
                      </wpg:grpSpPr>
                      <pic:pic xmlns:pic="http://schemas.openxmlformats.org/drawingml/2006/picture">
                        <pic:nvPicPr>
                          <pic:cNvPr id="2" name="Picture 4" descr="Hotu: A male wheelchair user interacting with a woman who is sitting on a couch, holding a document. They are discussing a physiotherapy pro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 y="2635"/>
                            <a:ext cx="9667" cy="7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5"/>
                        <wps:cNvSpPr>
                          <a:spLocks/>
                        </wps:cNvSpPr>
                        <wps:spPr bwMode="auto">
                          <a:xfrm>
                            <a:off x="0" y="2635"/>
                            <a:ext cx="9978" cy="7963"/>
                          </a:xfrm>
                          <a:custGeom>
                            <a:avLst/>
                            <a:gdLst>
                              <a:gd name="T0" fmla="*/ 714 w 9978"/>
                              <a:gd name="T1" fmla="+- 0 2636 2636"/>
                              <a:gd name="T2" fmla="*/ 2636 h 7963"/>
                              <a:gd name="T3" fmla="*/ 0 w 9978"/>
                              <a:gd name="T4" fmla="+- 0 2636 2636"/>
                              <a:gd name="T5" fmla="*/ 2636 h 7963"/>
                              <a:gd name="T6" fmla="*/ 0 w 9978"/>
                              <a:gd name="T7" fmla="+- 0 10598 2636"/>
                              <a:gd name="T8" fmla="*/ 10598 h 7963"/>
                              <a:gd name="T9" fmla="*/ 714 w 9978"/>
                              <a:gd name="T10" fmla="+- 0 10598 2636"/>
                              <a:gd name="T11" fmla="*/ 10598 h 7963"/>
                              <a:gd name="T12" fmla="*/ 714 w 9978"/>
                              <a:gd name="T13" fmla="+- 0 2636 2636"/>
                              <a:gd name="T14" fmla="*/ 2636 h 7963"/>
                              <a:gd name="T15" fmla="*/ 9978 w 9978"/>
                              <a:gd name="T16" fmla="+- 0 2636 2636"/>
                              <a:gd name="T17" fmla="*/ 2636 h 7963"/>
                              <a:gd name="T18" fmla="*/ 8784 w 9978"/>
                              <a:gd name="T19" fmla="+- 0 2636 2636"/>
                              <a:gd name="T20" fmla="*/ 2636 h 7963"/>
                              <a:gd name="T21" fmla="*/ 8784 w 9978"/>
                              <a:gd name="T22" fmla="+- 0 10598 2636"/>
                              <a:gd name="T23" fmla="*/ 10598 h 7963"/>
                              <a:gd name="T24" fmla="*/ 9978 w 9978"/>
                              <a:gd name="T25" fmla="+- 0 10598 2636"/>
                              <a:gd name="T26" fmla="*/ 10598 h 7963"/>
                              <a:gd name="T27" fmla="*/ 9978 w 9978"/>
                              <a:gd name="T28" fmla="+- 0 2636 2636"/>
                              <a:gd name="T29" fmla="*/ 2636 h 79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978" h="7963">
                                <a:moveTo>
                                  <a:pt x="714" y="0"/>
                                </a:moveTo>
                                <a:lnTo>
                                  <a:pt x="0" y="0"/>
                                </a:lnTo>
                                <a:lnTo>
                                  <a:pt x="0" y="7962"/>
                                </a:lnTo>
                                <a:lnTo>
                                  <a:pt x="714" y="7962"/>
                                </a:lnTo>
                                <a:lnTo>
                                  <a:pt x="714" y="0"/>
                                </a:lnTo>
                                <a:close/>
                                <a:moveTo>
                                  <a:pt x="9978" y="0"/>
                                </a:moveTo>
                                <a:lnTo>
                                  <a:pt x="8784" y="0"/>
                                </a:lnTo>
                                <a:lnTo>
                                  <a:pt x="8784" y="7962"/>
                                </a:lnTo>
                                <a:lnTo>
                                  <a:pt x="9978" y="7962"/>
                                </a:lnTo>
                                <a:lnTo>
                                  <a:pt x="9978" y="0"/>
                                </a:lnTo>
                                <a:close/>
                              </a:path>
                            </a:pathLst>
                          </a:custGeom>
                          <a:solidFill>
                            <a:srgbClr val="69A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B5DAA8" id="Group 1" o:spid="_x0000_s1026" alt="Title: Cover image - Description: Hotu: A male wheelchair user interacting with a woman who is sitting on a couch, holding a document. They are discussing a physiotherapy program." style="width:498.9pt;height:398.15pt;mso-position-horizontal-relative:char;mso-position-vertical-relative:line" coordorigin=",2636" coordsize="9978,7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">
                <v:shape id="Picture 4" o:spid="_x0000_s1027" type="#_x0000_t75" alt="Hotu: A male wheelchair user interacting with a woman who is sitting on a couch, holding a document. They are discussing a physiotherapy program." style="position:absolute;left:5;top:2635;width:9667;height:7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vbS/AAAA2gAAAA8AAABkcnMvZG93bnJldi54bWxEj80KwjAQhO+C7xBW8KapHlSqUcQfEG/W&#10;evC2NGtbbDaliVrf3giCx2FmvmEWq9ZU4kmNKy0rGA0jEMSZ1SXnCtLzfjAD4TyyxsoyKXiTg9Wy&#10;21lgrO2LT/RMfC4ChF2MCgrv61hKlxVk0A1tTRy8m20M+iCbXOoGXwFuKjmOook0WHJYKLCmTUHZ&#10;PXkYBcfr5ebW5bamUzVKttPLbjdpU6X6vXY9B+Gp9f/wr33QCsbwvRJu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n720vwAAANoAAAAPAAAAAAAAAAAAAAAAAJ8CAABk&#10;cnMvZG93bnJldi54bWxQSwUGAAAAAAQABAD3AAAAiwMAAAAA&#10;">
                  <v:imagedata r:id="rId9" o:title=" A male wheelchair user interacting with a woman who is sitting on a couch, holding a document. They are discussing a physiotherapy program"/>
                </v:shape>
                <v:shape id="AutoShape 5" o:spid="_x0000_s1028" style="position:absolute;top:2635;width:9978;height:7963;visibility:visible;mso-wrap-style:square;v-text-anchor:top" coordsize="9978,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eHsMA&#10;AADaAAAADwAAAGRycy9kb3ducmV2LnhtbESPQWsCMRSE74X+h/AK3mpWBZHtZqUtCB5ErO3en5vn&#10;7trkZU2irv++KRR6HGbmG6ZYDtaIK/nQOVYwGWcgiGunO24UfH2unhcgQkTWaByTgjsFWJaPDwXm&#10;2t34g6772IgE4ZCjgjbGPpcy1C1ZDGPXEyfv6LzFmKRvpPZ4S3Br5DTL5tJix2mhxZ7eW6q/9xer&#10;YHewzfZtWtHpPEF/GDbGLHaVUqOn4fUFRKQh/of/2mutYAa/V9IN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ZeHsMAAADaAAAADwAAAAAAAAAAAAAAAACYAgAAZHJzL2Rv&#10;d25yZXYueG1sUEsFBgAAAAAEAAQA9QAAAIgDAAAAAA==&#10;" path="m714,l,,,7962r714,l714,xm9978,l8784,r,7962l9978,7962,9978,xe" fillcolor="#69a33b" stroked="f">
                  <v:path arrowok="t" o:connecttype="custom" o:connectlocs="714,2636;0,2636;0,10598;714,10598;714,2636;9978,2636;8784,2636;8784,10598;9978,10598;9978,2636" o:connectangles="0,0,0,0,0,0,0,0,0,0"/>
                </v:shape>
                <w10:anchorlock/>
              </v:group>
            </w:pict>
          </mc:Fallback>
        </mc:AlternateContent>
      </w:r>
    </w:p>
    <w:p w:rsidR="00846BA6" w:rsidRPr="00AF131A" w:rsidRDefault="004F22E0" w:rsidP="00E03D09">
      <w:pPr>
        <w:pStyle w:val="4Titledescription"/>
        <w:rPr>
          <w:lang w:val="en-AU"/>
        </w:rPr>
      </w:pPr>
      <w:r w:rsidRPr="00AF131A">
        <w:rPr>
          <w:noProof/>
          <w:lang w:val="en-AU"/>
        </w:rPr>
        <w:drawing>
          <wp:inline distT="0" distB="0" distL="0" distR="0">
            <wp:extent cx="635000" cy="76200"/>
            <wp:effectExtent l="0" t="0" r="0" b="0"/>
            <wp:docPr id="1073741825" name="officeArt object" descr="Brand element." title="Green line"/>
            <wp:cNvGraphicFramePr/>
            <a:graphic xmlns:a="http://schemas.openxmlformats.org/drawingml/2006/main">
              <a:graphicData uri="http://schemas.openxmlformats.org/drawingml/2006/picture">
                <pic:pic xmlns:pic="http://schemas.openxmlformats.org/drawingml/2006/picture">
                  <pic:nvPicPr>
                    <pic:cNvPr id="1073741825" name="Green-line.gif"/>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35000" cy="76200"/>
                    </a:xfrm>
                    <a:prstGeom prst="rect">
                      <a:avLst/>
                    </a:prstGeom>
                    <a:ln w="12700" cap="flat">
                      <a:noFill/>
                      <a:miter lim="400000"/>
                    </a:ln>
                    <a:effectLst/>
                  </pic:spPr>
                </pic:pic>
              </a:graphicData>
            </a:graphic>
          </wp:inline>
        </w:drawing>
      </w:r>
    </w:p>
    <w:p w:rsidR="002C5EB5" w:rsidRPr="00AF131A" w:rsidRDefault="002C5EB5" w:rsidP="00975587">
      <w:pPr>
        <w:pStyle w:val="1Titleh1"/>
        <w:pBdr>
          <w:bottom w:val="single" w:sz="8" w:space="19" w:color="612C69" w:themeColor="text2"/>
        </w:pBdr>
        <w:rPr>
          <w:lang w:val="en-AU"/>
        </w:rPr>
      </w:pPr>
      <w:r w:rsidRPr="00AF131A">
        <w:rPr>
          <w:lang w:val="en-AU"/>
        </w:rPr>
        <w:t xml:space="preserve">Annual Report 2019-2020 </w:t>
      </w:r>
    </w:p>
    <w:p w:rsidR="00846BA6" w:rsidRPr="00AF131A" w:rsidRDefault="002C5EB5" w:rsidP="00975587">
      <w:pPr>
        <w:pStyle w:val="2Subtitle"/>
        <w:pBdr>
          <w:bottom w:val="single" w:sz="8" w:space="19" w:color="612C69" w:themeColor="text2"/>
        </w:pBdr>
        <w:rPr>
          <w:lang w:val="en-AU"/>
        </w:rPr>
      </w:pPr>
      <w:r w:rsidRPr="00AF131A">
        <w:rPr>
          <w:lang w:val="en-AU"/>
        </w:rPr>
        <w:t>NDIS Quality and Safeguards Commission</w:t>
      </w:r>
    </w:p>
    <w:p w:rsidR="002C5EB5" w:rsidRPr="00AF131A" w:rsidRDefault="002C5EB5" w:rsidP="002A4430">
      <w:pPr>
        <w:pStyle w:val="Body"/>
        <w:rPr>
          <w:lang w:val="en-AU"/>
        </w:rPr>
      </w:pPr>
      <w:r w:rsidRPr="00AF131A">
        <w:rPr>
          <w:lang w:val="en-AU"/>
        </w:rPr>
        <w:t>The National Disability Insurance Scheme (NDIS) Quality and Safeguards Commission is an independent agency established to improve the quality and safety of NDIS supports and services</w:t>
      </w:r>
      <w:r w:rsidR="00C016B4" w:rsidRPr="00AF131A">
        <w:rPr>
          <w:lang w:val="en-AU"/>
        </w:rPr>
        <w:t>.</w:t>
      </w:r>
      <w:r w:rsidRPr="00AF131A">
        <w:rPr>
          <w:lang w:val="en-AU"/>
        </w:rPr>
        <w:br w:type="page"/>
      </w:r>
    </w:p>
    <w:p w:rsidR="00A12DFF" w:rsidRPr="00AF131A" w:rsidRDefault="002C5EB5" w:rsidP="00CB7BCC">
      <w:pPr>
        <w:pStyle w:val="Heading3"/>
        <w:rPr>
          <w:lang w:val="en-AU"/>
        </w:rPr>
      </w:pPr>
      <w:r w:rsidRPr="00AF131A">
        <w:rPr>
          <w:lang w:val="en-AU"/>
        </w:rPr>
        <w:lastRenderedPageBreak/>
        <w:t>Acknowledgement</w:t>
      </w:r>
      <w:r w:rsidR="00A12DFF" w:rsidRPr="00AF131A">
        <w:rPr>
          <w:lang w:val="en-AU"/>
        </w:rPr>
        <w:t xml:space="preserve"> </w:t>
      </w:r>
    </w:p>
    <w:p w:rsidR="008D404B" w:rsidRPr="00AF131A" w:rsidRDefault="00DE57D4" w:rsidP="00CB7BCC">
      <w:pPr>
        <w:pStyle w:val="Body"/>
        <w:rPr>
          <w:lang w:val="en-AU"/>
        </w:rPr>
      </w:pPr>
      <w:r w:rsidRPr="00AF131A">
        <w:rPr>
          <w:lang w:val="en-AU"/>
        </w:rPr>
        <w:t>The</w:t>
      </w:r>
      <w:r w:rsidR="008D404B" w:rsidRPr="00AF131A">
        <w:rPr>
          <w:lang w:val="en-AU"/>
        </w:rPr>
        <w:t xml:space="preserve"> Annual Report</w:t>
      </w:r>
      <w:r w:rsidRPr="00AF131A">
        <w:rPr>
          <w:lang w:val="en-AU"/>
        </w:rPr>
        <w:t xml:space="preserve"> cover</w:t>
      </w:r>
      <w:r w:rsidR="008D404B" w:rsidRPr="00AF131A">
        <w:rPr>
          <w:lang w:val="en-AU"/>
        </w:rPr>
        <w:t xml:space="preserve"> features talent from our Commission Collateral project, designed to help providers, participants and other stakeholders understand what the NDIS Commission does.</w:t>
      </w:r>
    </w:p>
    <w:p w:rsidR="002C5EB5" w:rsidRPr="00AF131A" w:rsidRDefault="002C5EB5" w:rsidP="00FB3B66">
      <w:pPr>
        <w:rPr>
          <w:lang w:val="en-AU"/>
        </w:rPr>
      </w:pPr>
      <w:r w:rsidRPr="00AF131A">
        <w:rPr>
          <w:lang w:val="en-AU"/>
        </w:rPr>
        <w:br w:type="page"/>
      </w:r>
    </w:p>
    <w:p w:rsidR="002C5EB5" w:rsidRPr="00AF131A" w:rsidRDefault="002C5EB5" w:rsidP="001F10F4">
      <w:pPr>
        <w:pStyle w:val="Body"/>
        <w:rPr>
          <w:lang w:val="en-AU"/>
        </w:rPr>
      </w:pPr>
      <w:r w:rsidRPr="00AF131A">
        <w:rPr>
          <w:lang w:val="en-AU"/>
        </w:rPr>
        <w:lastRenderedPageBreak/>
        <w:t>This document, NDIS Quality and Safeguards Commission Annual Report, is licensed under the Creative Commons Attribution 4.0 International Licence.</w:t>
      </w:r>
    </w:p>
    <w:p w:rsidR="002C5EB5" w:rsidRPr="00AF131A" w:rsidRDefault="002C5EB5" w:rsidP="001F10F4">
      <w:pPr>
        <w:pStyle w:val="Body"/>
        <w:rPr>
          <w:lang w:val="en-AU"/>
        </w:rPr>
      </w:pPr>
      <w:r w:rsidRPr="00AF131A">
        <w:rPr>
          <w:lang w:val="en-AU"/>
        </w:rPr>
        <w:t>Licence URL: www.creativecommons.org/licenses/by/4.0/legalcode</w:t>
      </w:r>
    </w:p>
    <w:p w:rsidR="002C5EB5" w:rsidRPr="00AF131A" w:rsidRDefault="002C5EB5" w:rsidP="001F10F4">
      <w:pPr>
        <w:pStyle w:val="Body"/>
        <w:rPr>
          <w:lang w:val="en-AU"/>
        </w:rPr>
      </w:pPr>
      <w:r w:rsidRPr="00AF131A">
        <w:rPr>
          <w:lang w:val="en-AU"/>
        </w:rPr>
        <w:t>Please attribute: © Commonwealth of Australia (National Disability Insurance Scheme Quality and Safeguards Commission) 2020.</w:t>
      </w:r>
    </w:p>
    <w:p w:rsidR="002C5EB5" w:rsidRPr="00AF131A" w:rsidRDefault="002C5EB5" w:rsidP="001F10F4">
      <w:pPr>
        <w:pStyle w:val="Body"/>
        <w:rPr>
          <w:lang w:val="en-AU"/>
        </w:rPr>
      </w:pPr>
      <w:r w:rsidRPr="00AF131A">
        <w:rPr>
          <w:lang w:val="en-AU"/>
        </w:rPr>
        <w:t>ISSN - 2652-2586 (Print) ISSN - 2652-2594 (Online)</w:t>
      </w:r>
    </w:p>
    <w:p w:rsidR="002C5EB5" w:rsidRPr="00AF131A" w:rsidRDefault="002C5EB5" w:rsidP="002C5EB5">
      <w:pPr>
        <w:pStyle w:val="Body"/>
        <w:ind w:right="-35"/>
        <w:rPr>
          <w:b/>
          <w:lang w:val="en-AU"/>
        </w:rPr>
      </w:pPr>
      <w:r w:rsidRPr="00AF131A">
        <w:rPr>
          <w:b/>
          <w:lang w:val="en-AU"/>
        </w:rPr>
        <w:t>Notice:</w:t>
      </w:r>
    </w:p>
    <w:p w:rsidR="002C5EB5" w:rsidRPr="00AF131A" w:rsidRDefault="002C5EB5" w:rsidP="00222CD1">
      <w:pPr>
        <w:pStyle w:val="Body"/>
        <w:numPr>
          <w:ilvl w:val="0"/>
          <w:numId w:val="4"/>
        </w:numPr>
        <w:ind w:right="-35"/>
        <w:rPr>
          <w:lang w:val="en-AU"/>
        </w:rPr>
      </w:pPr>
      <w:r w:rsidRPr="00AF131A">
        <w:rPr>
          <w:lang w:val="en-AU"/>
        </w:rPr>
        <w:t>If you create a derivative of this document, the NDIS Quality and Safeguards Commission requests the following notice be placed on your derivative: Based on Commonwealth of Australia (NDIS Quality and Safeguards Commission) data.</w:t>
      </w:r>
    </w:p>
    <w:p w:rsidR="002C5EB5" w:rsidRPr="00AF131A" w:rsidRDefault="002C5EB5" w:rsidP="00222CD1">
      <w:pPr>
        <w:pStyle w:val="Body"/>
        <w:numPr>
          <w:ilvl w:val="0"/>
          <w:numId w:val="4"/>
        </w:numPr>
        <w:ind w:right="-35"/>
        <w:rPr>
          <w:lang w:val="en-AU"/>
        </w:rPr>
      </w:pPr>
      <w:r w:rsidRPr="00AF131A">
        <w:rPr>
          <w:lang w:val="en-AU"/>
        </w:rPr>
        <w:t>Inquiries regarding this licence or any other use of this document are welcome. Please contact: Director - Engagement, Education and Communications, NDIS Quality and Safeguards Commission. Email: communications@ndiscommission.gov.au</w:t>
      </w:r>
    </w:p>
    <w:p w:rsidR="002C5EB5" w:rsidRPr="00AF131A" w:rsidRDefault="002C5EB5" w:rsidP="002C5EB5">
      <w:pPr>
        <w:pStyle w:val="Body"/>
        <w:ind w:right="-35"/>
        <w:rPr>
          <w:b/>
          <w:lang w:val="en-AU"/>
        </w:rPr>
      </w:pPr>
      <w:r w:rsidRPr="00AF131A">
        <w:rPr>
          <w:b/>
          <w:lang w:val="en-AU"/>
        </w:rPr>
        <w:t>Notice identifying other material or rights in this publication:</w:t>
      </w:r>
    </w:p>
    <w:p w:rsidR="002C5EB5" w:rsidRPr="00AF131A" w:rsidRDefault="002C5EB5" w:rsidP="00222CD1">
      <w:pPr>
        <w:pStyle w:val="Body"/>
        <w:numPr>
          <w:ilvl w:val="0"/>
          <w:numId w:val="4"/>
        </w:numPr>
        <w:ind w:right="-35"/>
        <w:rPr>
          <w:lang w:val="en-AU"/>
        </w:rPr>
      </w:pPr>
      <w:r w:rsidRPr="00AF131A">
        <w:rPr>
          <w:lang w:val="en-AU"/>
        </w:rPr>
        <w:t>Australian Commonwealth Coat of Arms — not Licensed under Creative Commons, see www.pmc.gov.au/government/commonwealth-coat-arms</w:t>
      </w:r>
    </w:p>
    <w:p w:rsidR="002C5EB5" w:rsidRPr="00AF131A" w:rsidRDefault="002C5EB5" w:rsidP="00222CD1">
      <w:pPr>
        <w:pStyle w:val="Body"/>
        <w:numPr>
          <w:ilvl w:val="0"/>
          <w:numId w:val="4"/>
        </w:numPr>
        <w:ind w:right="-35"/>
        <w:rPr>
          <w:lang w:val="en-AU"/>
        </w:rPr>
      </w:pPr>
      <w:r w:rsidRPr="00AF131A">
        <w:rPr>
          <w:lang w:val="en-AU"/>
        </w:rPr>
        <w:t>Certain images and photographs (as marked) — not licensed under Creative Commons.</w:t>
      </w:r>
    </w:p>
    <w:p w:rsidR="002C5EB5" w:rsidRPr="00AF131A" w:rsidRDefault="002C5EB5" w:rsidP="002C5EB5">
      <w:pPr>
        <w:pStyle w:val="Body"/>
        <w:ind w:right="-35"/>
        <w:rPr>
          <w:lang w:val="en-AU"/>
        </w:rPr>
      </w:pPr>
      <w:r w:rsidRPr="00AF131A">
        <w:rPr>
          <w:lang w:val="en-AU"/>
        </w:rPr>
        <w:t>If you are deaf or have a hearing or speech impairment, you can use the National Relay Service to ask for the NDIS Quality and Safeguards Commission on 1800 035 544.</w:t>
      </w:r>
    </w:p>
    <w:p w:rsidR="002C5EB5" w:rsidRPr="00AF131A" w:rsidRDefault="002C5EB5" w:rsidP="002C5EB5">
      <w:pPr>
        <w:pStyle w:val="Body"/>
        <w:ind w:right="-35"/>
        <w:rPr>
          <w:lang w:val="en-AU"/>
        </w:rPr>
      </w:pPr>
      <w:r w:rsidRPr="00AF131A">
        <w:rPr>
          <w:lang w:val="en-AU"/>
        </w:rPr>
        <w:t>TTY users — phone 133 677 and ask for 1800 035 544.</w:t>
      </w:r>
    </w:p>
    <w:p w:rsidR="002C5EB5" w:rsidRPr="00AF131A" w:rsidRDefault="002C5EB5" w:rsidP="002C5EB5">
      <w:pPr>
        <w:pStyle w:val="Body"/>
        <w:ind w:right="-35"/>
        <w:rPr>
          <w:lang w:val="en-AU"/>
        </w:rPr>
      </w:pPr>
      <w:r w:rsidRPr="00AF131A">
        <w:rPr>
          <w:lang w:val="en-AU"/>
        </w:rPr>
        <w:t>Speak and Listen users — phone 1300 555 727 and ask for 1800 035 544. Internet relay users — visit the National Relay Service website at https://internet-relay.nrscall.gov.au/</w:t>
      </w:r>
    </w:p>
    <w:p w:rsidR="002C5EB5" w:rsidRPr="00AF131A" w:rsidRDefault="002C5EB5" w:rsidP="002C5EB5">
      <w:pPr>
        <w:pStyle w:val="Body"/>
        <w:ind w:right="-35"/>
        <w:rPr>
          <w:lang w:val="en-AU"/>
        </w:rPr>
      </w:pPr>
      <w:r w:rsidRPr="00AF131A">
        <w:rPr>
          <w:b/>
          <w:lang w:val="en-AU"/>
        </w:rPr>
        <w:t>WARNING</w:t>
      </w:r>
      <w:r w:rsidRPr="00AF131A">
        <w:rPr>
          <w:lang w:val="en-AU"/>
        </w:rPr>
        <w:t>: Aboriginal and Torres Strait Islander readers are warned that this document may contain images of deceased persons.</w:t>
      </w:r>
    </w:p>
    <w:p w:rsidR="002C5EB5" w:rsidRPr="00AF131A" w:rsidRDefault="002C5EB5" w:rsidP="002C5EB5">
      <w:pPr>
        <w:pStyle w:val="Body"/>
        <w:ind w:right="-35"/>
        <w:rPr>
          <w:lang w:val="en-AU"/>
        </w:rPr>
      </w:pPr>
      <w:r w:rsidRPr="00AF131A">
        <w:rPr>
          <w:lang w:val="en-AU"/>
        </w:rPr>
        <w:t xml:space="preserve">Connect with the NDIS Quality and Safeguards Commission via social media: www.linkedin.com/company/ndiscommission </w:t>
      </w:r>
      <w:r w:rsidR="008D404B" w:rsidRPr="00AF131A">
        <w:rPr>
          <w:lang w:val="en-AU"/>
        </w:rPr>
        <w:br/>
      </w:r>
      <w:r w:rsidRPr="00AF131A">
        <w:rPr>
          <w:lang w:val="en-AU"/>
        </w:rPr>
        <w:t>www.facebook.com/ndiscommission</w:t>
      </w:r>
    </w:p>
    <w:p w:rsidR="00CC6C7C" w:rsidRPr="00AF131A" w:rsidRDefault="00CC6C7C" w:rsidP="00FB3B66">
      <w:pPr>
        <w:rPr>
          <w:lang w:val="en-AU"/>
        </w:rPr>
        <w:sectPr w:rsidR="00CC6C7C" w:rsidRPr="00AF131A" w:rsidSect="008739EE">
          <w:headerReference w:type="even" r:id="rId11"/>
          <w:headerReference w:type="default" r:id="rId12"/>
          <w:footerReference w:type="even" r:id="rId13"/>
          <w:footerReference w:type="default" r:id="rId14"/>
          <w:headerReference w:type="first" r:id="rId15"/>
          <w:footerReference w:type="first" r:id="rId16"/>
          <w:pgSz w:w="11906" w:h="16838" w:code="9"/>
          <w:pgMar w:top="1822" w:right="1080" w:bottom="1440" w:left="1080" w:header="397" w:footer="680" w:gutter="0"/>
          <w:cols w:space="708"/>
          <w:docGrid w:linePitch="326"/>
        </w:sectPr>
      </w:pPr>
    </w:p>
    <w:p w:rsidR="00EE2998" w:rsidRPr="00AF131A" w:rsidRDefault="00826A8B" w:rsidP="00873597">
      <w:pPr>
        <w:pStyle w:val="Heading1"/>
        <w:rPr>
          <w:lang w:val="en-AU"/>
        </w:rPr>
      </w:pPr>
      <w:bookmarkStart w:id="0" w:name="_Toc57990345"/>
      <w:r w:rsidRPr="00AF131A">
        <w:rPr>
          <w:lang w:val="en-AU"/>
        </w:rPr>
        <w:lastRenderedPageBreak/>
        <w:t>NDIS COMMISSIONER'S REVIEW</w:t>
      </w:r>
      <w:bookmarkEnd w:id="0"/>
      <w:r w:rsidR="00EE2998" w:rsidRPr="00AF131A">
        <w:rPr>
          <w:lang w:val="en-AU"/>
        </w:rPr>
        <w:t xml:space="preserve"> </w:t>
      </w:r>
    </w:p>
    <w:p w:rsidR="00826A8B" w:rsidRPr="00AF131A" w:rsidRDefault="00826A8B" w:rsidP="00124BC1">
      <w:pPr>
        <w:pStyle w:val="Heading2"/>
        <w:rPr>
          <w:lang w:val="en-AU"/>
        </w:rPr>
      </w:pPr>
      <w:bookmarkStart w:id="1" w:name="_Toc57990346"/>
      <w:r w:rsidRPr="00AF131A">
        <w:rPr>
          <w:lang w:val="en-AU"/>
        </w:rPr>
        <w:t>Year in Review</w:t>
      </w:r>
      <w:bookmarkEnd w:id="1"/>
    </w:p>
    <w:p w:rsidR="00826A8B" w:rsidRPr="00AF131A" w:rsidRDefault="00826A8B" w:rsidP="00826A8B">
      <w:pPr>
        <w:pStyle w:val="Body"/>
        <w:ind w:right="-35"/>
        <w:rPr>
          <w:lang w:val="en-AU"/>
        </w:rPr>
      </w:pPr>
      <w:r w:rsidRPr="00AF131A">
        <w:rPr>
          <w:lang w:val="en-AU"/>
        </w:rPr>
        <w:t>In 2019-20, the NDIS Quality and Safeguards Commission (the NDIS Commission), expanded operations and continued working towards full national regulation of quality and safeguarding under the National Disability Insurance Scheme (NDIS).</w:t>
      </w:r>
    </w:p>
    <w:p w:rsidR="00826A8B" w:rsidRPr="00AF131A" w:rsidRDefault="00826A8B" w:rsidP="00826A8B">
      <w:pPr>
        <w:pStyle w:val="Body"/>
        <w:ind w:right="-35"/>
        <w:rPr>
          <w:lang w:val="en-AU"/>
        </w:rPr>
      </w:pPr>
      <w:r w:rsidRPr="00AF131A">
        <w:rPr>
          <w:lang w:val="en-AU"/>
        </w:rPr>
        <w:t>We expanded operations from the two foundation states of New South Wales (NSW) and South Australia (SA) into five more jurisdictions: Victoria (VIC), the Northern Territory (NT), the Australian Capital Territory (ACT), Queensland (QLD),</w:t>
      </w:r>
      <w:r w:rsidR="00441091" w:rsidRPr="00AF131A">
        <w:rPr>
          <w:lang w:val="en-AU"/>
        </w:rPr>
        <w:t xml:space="preserve"> </w:t>
      </w:r>
      <w:r w:rsidRPr="00AF131A">
        <w:rPr>
          <w:lang w:val="en-AU"/>
        </w:rPr>
        <w:t>and Tasmania (TAS). We also established an office in Perth and are now preparing to commence operations in Western Australia (WA) on the agreed transition date of 1 December 2020.</w:t>
      </w:r>
    </w:p>
    <w:p w:rsidR="00826A8B" w:rsidRPr="00AF131A" w:rsidRDefault="00826A8B" w:rsidP="00826A8B">
      <w:pPr>
        <w:pStyle w:val="Body"/>
        <w:ind w:right="-35"/>
        <w:rPr>
          <w:lang w:val="en-AU"/>
        </w:rPr>
      </w:pPr>
      <w:r w:rsidRPr="00AF131A">
        <w:rPr>
          <w:lang w:val="en-AU"/>
        </w:rPr>
        <w:t>Our primary focal points during this second year of operation were:</w:t>
      </w:r>
    </w:p>
    <w:p w:rsidR="00826A8B" w:rsidRPr="00AF131A" w:rsidRDefault="00826A8B" w:rsidP="00A3751C">
      <w:pPr>
        <w:pStyle w:val="ListParagraph"/>
        <w:rPr>
          <w:lang w:val="en-AU"/>
        </w:rPr>
      </w:pPr>
      <w:r w:rsidRPr="00AF131A">
        <w:rPr>
          <w:lang w:val="en-AU"/>
        </w:rPr>
        <w:t>building awareness of our role with NDIS participants and the stakeholders who represent them</w:t>
      </w:r>
    </w:p>
    <w:p w:rsidR="00826A8B" w:rsidRPr="00AF131A" w:rsidRDefault="00826A8B" w:rsidP="00A3751C">
      <w:pPr>
        <w:pStyle w:val="ListParagraph"/>
        <w:rPr>
          <w:lang w:val="en-AU"/>
        </w:rPr>
      </w:pPr>
      <w:r w:rsidRPr="00AF131A">
        <w:rPr>
          <w:lang w:val="en-AU"/>
        </w:rPr>
        <w:t>deploying compliance activities to adjust provider behaviour under the new regulatory model</w:t>
      </w:r>
    </w:p>
    <w:p w:rsidR="00826A8B" w:rsidRPr="00AF131A" w:rsidRDefault="00826A8B" w:rsidP="00A3751C">
      <w:pPr>
        <w:pStyle w:val="ListParagraph"/>
        <w:rPr>
          <w:lang w:val="en-AU"/>
        </w:rPr>
      </w:pPr>
      <w:r w:rsidRPr="00AF131A">
        <w:rPr>
          <w:lang w:val="en-AU"/>
        </w:rPr>
        <w:t>establishing an evidence base to act on factors increasing the risk of harm to people with disability</w:t>
      </w:r>
    </w:p>
    <w:p w:rsidR="00826A8B" w:rsidRPr="00AF131A" w:rsidRDefault="00826A8B" w:rsidP="00A3751C">
      <w:pPr>
        <w:pStyle w:val="ListParagraph"/>
        <w:rPr>
          <w:lang w:val="en-AU"/>
        </w:rPr>
      </w:pPr>
      <w:r w:rsidRPr="00AF131A">
        <w:rPr>
          <w:lang w:val="en-AU"/>
        </w:rPr>
        <w:t>continuing to mature as an organisation, through further development of our operating model and the strengthening of our relationships with key stakeholders.</w:t>
      </w:r>
    </w:p>
    <w:p w:rsidR="00826A8B" w:rsidRPr="00AF131A" w:rsidRDefault="00826A8B" w:rsidP="00826A8B">
      <w:pPr>
        <w:pStyle w:val="Body"/>
        <w:ind w:right="-35"/>
        <w:rPr>
          <w:lang w:val="en-AU"/>
        </w:rPr>
      </w:pPr>
      <w:r w:rsidRPr="00AF131A">
        <w:rPr>
          <w:lang w:val="en-AU"/>
        </w:rPr>
        <w:t>We worked closely with people with disability, advocate and peak bodies representing the interests of people with disability, industry bodies and providers, and state and Commonwealth agencies</w:t>
      </w:r>
      <w:r w:rsidR="00441091" w:rsidRPr="00AF131A">
        <w:rPr>
          <w:lang w:val="en-AU"/>
        </w:rPr>
        <w:t xml:space="preserve"> </w:t>
      </w:r>
      <w:r w:rsidRPr="00AF131A">
        <w:rPr>
          <w:lang w:val="en-AU"/>
        </w:rPr>
        <w:t>in order to progress and expand these operations, to provide NDIS participants with ever-greater support.</w:t>
      </w:r>
    </w:p>
    <w:p w:rsidR="00826A8B" w:rsidRPr="00AF131A" w:rsidRDefault="00826A8B" w:rsidP="00826A8B">
      <w:pPr>
        <w:pStyle w:val="Body"/>
        <w:ind w:right="-35"/>
        <w:rPr>
          <w:lang w:val="en-AU"/>
        </w:rPr>
      </w:pPr>
      <w:r w:rsidRPr="00AF131A">
        <w:rPr>
          <w:lang w:val="en-AU"/>
        </w:rPr>
        <w:t>During the year, we continued to contribute to and support both the Royal Commission into Violence, Neglect and Exploitation of People with Disability and the Royal Commission into Aged Care Quality and Safety, through witness statements, oral</w:t>
      </w:r>
      <w:r w:rsidR="00441091" w:rsidRPr="00AF131A">
        <w:rPr>
          <w:lang w:val="en-AU"/>
        </w:rPr>
        <w:t xml:space="preserve"> </w:t>
      </w:r>
      <w:r w:rsidRPr="00AF131A">
        <w:rPr>
          <w:lang w:val="en-AU"/>
        </w:rPr>
        <w:t>evidence and the broad provision of information.</w:t>
      </w:r>
    </w:p>
    <w:p w:rsidR="00826A8B" w:rsidRPr="00AF131A" w:rsidRDefault="00826A8B" w:rsidP="00826A8B">
      <w:pPr>
        <w:pStyle w:val="Body"/>
        <w:ind w:right="-35"/>
        <w:rPr>
          <w:lang w:val="en-AU"/>
        </w:rPr>
      </w:pPr>
      <w:r w:rsidRPr="00AF131A">
        <w:rPr>
          <w:lang w:val="en-AU"/>
        </w:rPr>
        <w:t>The past year also required a focus on responding to the</w:t>
      </w:r>
      <w:r w:rsidR="00441091" w:rsidRPr="00AF131A">
        <w:rPr>
          <w:lang w:val="en-AU"/>
        </w:rPr>
        <w:t xml:space="preserve"> </w:t>
      </w:r>
      <w:r w:rsidRPr="00AF131A">
        <w:rPr>
          <w:lang w:val="en-AU"/>
        </w:rPr>
        <w:t>COVID-19 pandemic, in particular ensuring NDIS providers</w:t>
      </w:r>
      <w:r w:rsidR="00441091" w:rsidRPr="00AF131A">
        <w:rPr>
          <w:lang w:val="en-AU"/>
        </w:rPr>
        <w:t xml:space="preserve"> </w:t>
      </w:r>
      <w:r w:rsidRPr="00AF131A">
        <w:rPr>
          <w:lang w:val="en-AU"/>
        </w:rPr>
        <w:t>were able to continue to fulfil their obligations in delivering quality and safe supports to NDIS participants while taking necessary precautions to reduce the risk of infection.</w:t>
      </w:r>
      <w:r w:rsidR="00441091" w:rsidRPr="00AF131A">
        <w:rPr>
          <w:lang w:val="en-AU"/>
        </w:rPr>
        <w:t xml:space="preserve"> </w:t>
      </w:r>
      <w:r w:rsidRPr="00AF131A">
        <w:rPr>
          <w:lang w:val="en-AU"/>
        </w:rPr>
        <w:t>We worked closely with the National Disability Insurance Agency (NDIA) and other Commonwealth, state and territory agencies to respond to the needs of participants during this unprecedented period,</w:t>
      </w:r>
      <w:r w:rsidR="00441091" w:rsidRPr="00AF131A">
        <w:rPr>
          <w:lang w:val="en-AU"/>
        </w:rPr>
        <w:t xml:space="preserve"> </w:t>
      </w:r>
      <w:r w:rsidRPr="00AF131A">
        <w:rPr>
          <w:lang w:val="en-AU"/>
        </w:rPr>
        <w:t>with regular engagement and advice from advocates and peak bodies. Targeted response and compliance activities specific</w:t>
      </w:r>
      <w:r w:rsidR="00441091" w:rsidRPr="00AF131A">
        <w:rPr>
          <w:lang w:val="en-AU"/>
        </w:rPr>
        <w:t xml:space="preserve"> </w:t>
      </w:r>
      <w:r w:rsidRPr="00AF131A">
        <w:rPr>
          <w:lang w:val="en-AU"/>
        </w:rPr>
        <w:t>to the COVID-19 emergency were established in response to notifications of changes to support by providers.</w:t>
      </w:r>
    </w:p>
    <w:p w:rsidR="00A3751C" w:rsidRPr="00AF131A" w:rsidRDefault="00A3751C">
      <w:pPr>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p w:rsidR="00826A8B" w:rsidRPr="00AF131A" w:rsidRDefault="00826A8B" w:rsidP="00826A8B">
      <w:pPr>
        <w:pStyle w:val="Body"/>
        <w:ind w:right="-35"/>
        <w:rPr>
          <w:lang w:val="en-AU"/>
        </w:rPr>
      </w:pPr>
      <w:r w:rsidRPr="00AF131A">
        <w:rPr>
          <w:lang w:val="en-AU"/>
        </w:rPr>
        <w:lastRenderedPageBreak/>
        <w:t>In 2019–20, the NDIS Commission also:</w:t>
      </w:r>
    </w:p>
    <w:p w:rsidR="00826A8B" w:rsidRPr="00AF131A" w:rsidRDefault="00826A8B" w:rsidP="00A3751C">
      <w:pPr>
        <w:pStyle w:val="ListParagraph"/>
        <w:rPr>
          <w:lang w:val="en-AU"/>
        </w:rPr>
      </w:pPr>
      <w:r w:rsidRPr="00AF131A">
        <w:rPr>
          <w:lang w:val="en-AU"/>
        </w:rPr>
        <w:t>successfully transitioned an additional 11,486 providers into our jurisdiction</w:t>
      </w:r>
    </w:p>
    <w:p w:rsidR="00826A8B" w:rsidRPr="00AF131A" w:rsidRDefault="00826A8B" w:rsidP="00A3751C">
      <w:pPr>
        <w:pStyle w:val="ListParagraph"/>
        <w:rPr>
          <w:lang w:val="en-AU"/>
        </w:rPr>
      </w:pPr>
      <w:r w:rsidRPr="00AF131A">
        <w:rPr>
          <w:lang w:val="en-AU"/>
        </w:rPr>
        <w:t>built provider capability through access to specialist expertise and educational resources</w:t>
      </w:r>
    </w:p>
    <w:p w:rsidR="00826A8B" w:rsidRPr="00AF131A" w:rsidRDefault="00826A8B" w:rsidP="00A3751C">
      <w:pPr>
        <w:pStyle w:val="ListParagraph"/>
        <w:rPr>
          <w:lang w:val="en-AU"/>
        </w:rPr>
      </w:pPr>
      <w:r w:rsidRPr="00AF131A">
        <w:rPr>
          <w:lang w:val="en-AU"/>
        </w:rPr>
        <w:t>received 4,469 complaints about NDIS supports and services</w:t>
      </w:r>
    </w:p>
    <w:p w:rsidR="00826A8B" w:rsidRPr="00AF131A" w:rsidRDefault="00826A8B" w:rsidP="00A3751C">
      <w:pPr>
        <w:pStyle w:val="ListParagraph"/>
        <w:rPr>
          <w:lang w:val="en-AU"/>
        </w:rPr>
      </w:pPr>
      <w:r w:rsidRPr="00AF131A">
        <w:rPr>
          <w:lang w:val="en-AU"/>
        </w:rPr>
        <w:t>initiated compliance activities with more than 3,000 providers</w:t>
      </w:r>
    </w:p>
    <w:p w:rsidR="00826A8B" w:rsidRPr="00AF131A" w:rsidRDefault="00826A8B" w:rsidP="00A3751C">
      <w:pPr>
        <w:pStyle w:val="ListParagraph"/>
        <w:rPr>
          <w:lang w:val="en-AU"/>
        </w:rPr>
      </w:pPr>
      <w:r w:rsidRPr="00AF131A">
        <w:rPr>
          <w:lang w:val="en-AU"/>
        </w:rPr>
        <w:t>took a variety of regulatory actions against registered and unregistered providers in all jurisdictions within which we operate</w:t>
      </w:r>
    </w:p>
    <w:p w:rsidR="00FB3B66" w:rsidRPr="00AF131A" w:rsidRDefault="00FB3B66" w:rsidP="00A3751C">
      <w:pPr>
        <w:pStyle w:val="ListParagraph"/>
        <w:rPr>
          <w:lang w:val="en-AU"/>
        </w:rPr>
      </w:pPr>
      <w:r w:rsidRPr="00AF131A">
        <w:rPr>
          <w:lang w:val="en-AU"/>
        </w:rPr>
        <w:t>commissioned a scoping review of – and commenced an extensive program of work to change – provider practice, to reduce risk of harm and avoidable deaths of people with disability</w:t>
      </w:r>
    </w:p>
    <w:p w:rsidR="00826A8B" w:rsidRPr="00AF131A" w:rsidRDefault="00826A8B" w:rsidP="00A3751C">
      <w:pPr>
        <w:pStyle w:val="ListParagraph"/>
        <w:rPr>
          <w:lang w:val="en-AU"/>
        </w:rPr>
      </w:pPr>
      <w:r w:rsidRPr="00AF131A">
        <w:rPr>
          <w:lang w:val="en-AU"/>
        </w:rPr>
        <w:t>made adjustments to the provider registration</w:t>
      </w:r>
      <w:r w:rsidR="00441091" w:rsidRPr="00AF131A">
        <w:rPr>
          <w:lang w:val="en-AU"/>
        </w:rPr>
        <w:t xml:space="preserve"> </w:t>
      </w:r>
      <w:r w:rsidRPr="00AF131A">
        <w:rPr>
          <w:lang w:val="en-AU"/>
        </w:rPr>
        <w:t>requirements to remove a disproportionate regulatory burden on small business and individuals delivering low-risk supports</w:t>
      </w:r>
    </w:p>
    <w:p w:rsidR="00826A8B" w:rsidRPr="00AF131A" w:rsidRDefault="00826A8B" w:rsidP="00A3751C">
      <w:pPr>
        <w:pStyle w:val="ListParagraph"/>
        <w:rPr>
          <w:lang w:val="en-AU"/>
        </w:rPr>
      </w:pPr>
      <w:r w:rsidRPr="00AF131A">
        <w:rPr>
          <w:lang w:val="en-AU"/>
        </w:rPr>
        <w:t>determined 2,437 applications for registration.</w:t>
      </w:r>
    </w:p>
    <w:p w:rsidR="00826A8B" w:rsidRPr="00AF131A" w:rsidRDefault="00826A8B" w:rsidP="00826A8B">
      <w:pPr>
        <w:pStyle w:val="Body"/>
        <w:ind w:right="-35"/>
        <w:rPr>
          <w:lang w:val="en-AU"/>
        </w:rPr>
      </w:pPr>
      <w:r w:rsidRPr="00AF131A">
        <w:rPr>
          <w:lang w:val="en-AU"/>
        </w:rPr>
        <w:t>The preceding was achieved while we continued to expand our scope, commenced activities in five new jurisdictions, prepared</w:t>
      </w:r>
      <w:r w:rsidR="00441091" w:rsidRPr="00AF131A">
        <w:rPr>
          <w:lang w:val="en-AU"/>
        </w:rPr>
        <w:t xml:space="preserve"> </w:t>
      </w:r>
      <w:r w:rsidRPr="00AF131A">
        <w:rPr>
          <w:lang w:val="en-AU"/>
        </w:rPr>
        <w:t>to start regulation in our final jurisdiction, developed and refined our operating model, and maintained a high standard of governance.</w:t>
      </w:r>
    </w:p>
    <w:p w:rsidR="00826A8B" w:rsidRPr="00AF131A" w:rsidRDefault="00826A8B" w:rsidP="00826A8B">
      <w:pPr>
        <w:pStyle w:val="Body"/>
        <w:ind w:right="-35"/>
        <w:rPr>
          <w:lang w:val="en-AU"/>
        </w:rPr>
      </w:pPr>
      <w:r w:rsidRPr="00AF131A">
        <w:rPr>
          <w:lang w:val="en-AU"/>
        </w:rPr>
        <w:t>As an emerging agency required to</w:t>
      </w:r>
      <w:r w:rsidR="00441091" w:rsidRPr="00AF131A">
        <w:rPr>
          <w:lang w:val="en-AU"/>
        </w:rPr>
        <w:t xml:space="preserve"> play a significant role during </w:t>
      </w:r>
      <w:r w:rsidRPr="00AF131A">
        <w:rPr>
          <w:lang w:val="en-AU"/>
        </w:rPr>
        <w:t>a national emergency, the NDIS Commission experienced an eventful year. However, I am proud that our people met all challenges head on and with the goal of upholding the rights of people with disability always in the front of our minds. We look forward to continuing to</w:t>
      </w:r>
      <w:r w:rsidR="00441091" w:rsidRPr="00AF131A">
        <w:rPr>
          <w:lang w:val="en-AU"/>
        </w:rPr>
        <w:t xml:space="preserve"> </w:t>
      </w:r>
      <w:r w:rsidRPr="00AF131A">
        <w:rPr>
          <w:lang w:val="en-AU"/>
        </w:rPr>
        <w:t>serve NDIS participants and their families, carers, service providers and advocates in 2020-21.</w:t>
      </w:r>
    </w:p>
    <w:p w:rsidR="00826A8B" w:rsidRPr="00AF131A" w:rsidRDefault="00826A8B" w:rsidP="00441091">
      <w:pPr>
        <w:pStyle w:val="Body"/>
        <w:rPr>
          <w:b/>
          <w:lang w:val="en-AU"/>
        </w:rPr>
      </w:pPr>
      <w:r w:rsidRPr="00AF131A">
        <w:rPr>
          <w:b/>
          <w:lang w:val="en-AU"/>
        </w:rPr>
        <w:t>Graeme Head AO</w:t>
      </w:r>
    </w:p>
    <w:p w:rsidR="00CC6C7C" w:rsidRPr="00AF131A" w:rsidRDefault="00826A8B" w:rsidP="00CC6C7C">
      <w:pPr>
        <w:pStyle w:val="Body"/>
        <w:ind w:right="-35"/>
        <w:rPr>
          <w:lang w:val="en-AU"/>
        </w:rPr>
      </w:pPr>
      <w:r w:rsidRPr="00AF131A">
        <w:rPr>
          <w:lang w:val="en-AU"/>
        </w:rPr>
        <w:t>NDIS Qual</w:t>
      </w:r>
      <w:r w:rsidR="00CC6C7C" w:rsidRPr="00AF131A">
        <w:rPr>
          <w:lang w:val="en-AU"/>
        </w:rPr>
        <w:t>ity and Safeguards Commissioner</w:t>
      </w:r>
    </w:p>
    <w:p w:rsidR="00CC6C7C" w:rsidRPr="00AF131A" w:rsidRDefault="00CC6C7C" w:rsidP="00FB3B66">
      <w:pPr>
        <w:rPr>
          <w:lang w:val="en-AU"/>
        </w:rPr>
        <w:sectPr w:rsidR="00CC6C7C" w:rsidRPr="00AF131A" w:rsidSect="008739EE">
          <w:pgSz w:w="11906" w:h="16838" w:code="9"/>
          <w:pgMar w:top="1822" w:right="1080" w:bottom="1440" w:left="1080" w:header="397" w:footer="680" w:gutter="0"/>
          <w:cols w:space="708"/>
          <w:docGrid w:linePitch="326"/>
        </w:sectPr>
      </w:pPr>
    </w:p>
    <w:sdt>
      <w:sdtPr>
        <w:rPr>
          <w:rFonts w:asciiTheme="minorHAnsi" w:eastAsia="Arial Unicode MS" w:hAnsiTheme="minorHAnsi" w:cs="Times New Roman"/>
          <w:caps w:val="0"/>
          <w:color w:val="auto"/>
          <w:sz w:val="24"/>
          <w:szCs w:val="24"/>
          <w:bdr w:val="nil"/>
          <w:lang w:val="en-AU"/>
        </w:rPr>
        <w:id w:val="-891966029"/>
        <w:docPartObj>
          <w:docPartGallery w:val="Table of Contents"/>
          <w:docPartUnique/>
        </w:docPartObj>
      </w:sdtPr>
      <w:sdtEndPr>
        <w:rPr>
          <w:b/>
          <w:bCs/>
          <w:noProof/>
        </w:rPr>
      </w:sdtEndPr>
      <w:sdtContent>
        <w:p w:rsidR="002E7908" w:rsidRPr="00AF131A" w:rsidRDefault="002E7908">
          <w:pPr>
            <w:pStyle w:val="TOCHeading"/>
            <w:rPr>
              <w:lang w:val="en-AU"/>
            </w:rPr>
          </w:pPr>
          <w:r w:rsidRPr="00AF131A">
            <w:rPr>
              <w:lang w:val="en-AU"/>
            </w:rPr>
            <w:t>Table of Contents</w:t>
          </w:r>
        </w:p>
        <w:p w:rsidR="00A97B8B" w:rsidRPr="00AF131A" w:rsidRDefault="002E7908">
          <w:pPr>
            <w:pStyle w:val="TOC1"/>
            <w:rPr>
              <w:rFonts w:eastAsiaTheme="minorEastAsia" w:cstheme="minorBidi"/>
              <w:noProof/>
              <w:sz w:val="22"/>
              <w:szCs w:val="22"/>
              <w:bdr w:val="none" w:sz="0" w:space="0" w:color="auto"/>
              <w:lang w:val="en-AU" w:eastAsia="en-AU"/>
            </w:rPr>
          </w:pPr>
          <w:r w:rsidRPr="00AF131A">
            <w:rPr>
              <w:b/>
              <w:bCs/>
              <w:noProof/>
              <w:lang w:val="en-AU"/>
            </w:rPr>
            <w:fldChar w:fldCharType="begin"/>
          </w:r>
          <w:r w:rsidRPr="00AF131A">
            <w:rPr>
              <w:b/>
              <w:bCs/>
              <w:noProof/>
              <w:lang w:val="en-AU"/>
            </w:rPr>
            <w:instrText xml:space="preserve"> TOC \o "1-2" \h \z \u </w:instrText>
          </w:r>
          <w:r w:rsidRPr="00AF131A">
            <w:rPr>
              <w:b/>
              <w:bCs/>
              <w:noProof/>
              <w:lang w:val="en-AU"/>
            </w:rPr>
            <w:fldChar w:fldCharType="separate"/>
          </w:r>
          <w:hyperlink w:anchor="_Toc57990345" w:history="1">
            <w:r w:rsidR="00A97B8B" w:rsidRPr="00AF131A">
              <w:rPr>
                <w:rStyle w:val="Hyperlink"/>
                <w:noProof/>
                <w:lang w:val="en-AU"/>
              </w:rPr>
              <w:t>NDIS COMMISSIONER'S REVIEW</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_Toc57990345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4</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46" w:history="1">
            <w:r w:rsidR="00A97B8B" w:rsidRPr="00AF131A">
              <w:rPr>
                <w:rStyle w:val="Hyperlink"/>
                <w:noProof/>
                <w:lang w:val="en-AU"/>
              </w:rPr>
              <w:t>Year in Review</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_Toc57990346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4</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47" w:history="1">
            <w:r w:rsidR="00A97B8B" w:rsidRPr="00AF131A">
              <w:rPr>
                <w:rStyle w:val="Hyperlink"/>
                <w:noProof/>
                <w:lang w:val="en-AU"/>
              </w:rPr>
              <w:t>LETTER OF TRANSMITTAL</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_Toc57990347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7</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48" w:history="1">
            <w:r w:rsidR="00A97B8B" w:rsidRPr="00AF131A">
              <w:rPr>
                <w:rStyle w:val="Hyperlink"/>
                <w:noProof/>
                <w:lang w:val="en-AU"/>
              </w:rPr>
              <w:t>PART 1. ABOUT THE NDIS COMMISSION</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_Toc57990348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8</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49" w:history="1">
            <w:r w:rsidR="00A97B8B" w:rsidRPr="00AF131A">
              <w:rPr>
                <w:rStyle w:val="Hyperlink"/>
                <w:noProof/>
                <w:lang w:val="en-AU"/>
              </w:rPr>
              <w:t>NDIS Commission overview</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_Toc57990349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8</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0" w:history="1">
            <w:r w:rsidR="00A97B8B" w:rsidRPr="00AF131A">
              <w:rPr>
                <w:rStyle w:val="Hyperlink"/>
                <w:noProof/>
                <w:lang w:val="en-AU"/>
              </w:rPr>
              <w:t>NDIS Commission functions and powers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_Toc57990350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10</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1" w:history="1">
            <w:r w:rsidR="00A97B8B" w:rsidRPr="00AF131A">
              <w:rPr>
                <w:rStyle w:val="Hyperlink"/>
                <w:noProof/>
                <w:lang w:val="en-AU"/>
              </w:rPr>
              <w:t>Our organisational structure</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_Toc57990351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12</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2" w:history="1">
            <w:r w:rsidR="00A97B8B" w:rsidRPr="00AF131A">
              <w:rPr>
                <w:rStyle w:val="Hyperlink"/>
                <w:noProof/>
                <w:lang w:val="en-AU"/>
              </w:rPr>
              <w:t>NDIS Commission activities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_Toc57990352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13</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3" w:history="1">
            <w:r w:rsidR="00A97B8B" w:rsidRPr="00AF131A">
              <w:rPr>
                <w:rStyle w:val="Hyperlink"/>
                <w:noProof/>
                <w:lang w:val="en-AU"/>
              </w:rPr>
              <w:t>Key matters 2019-20</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_Toc57990353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19</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4" w:history="1">
            <w:r w:rsidR="00A97B8B" w:rsidRPr="00AF131A">
              <w:rPr>
                <w:rStyle w:val="Hyperlink"/>
                <w:noProof/>
                <w:lang w:val="en-AU"/>
              </w:rPr>
              <w:t>Case Study 1: Support through quick, remedial response</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_Toc57990354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22</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5" w:history="1">
            <w:r w:rsidR="00A97B8B" w:rsidRPr="00AF131A">
              <w:rPr>
                <w:rStyle w:val="Hyperlink"/>
                <w:noProof/>
                <w:lang w:val="en-AU"/>
              </w:rPr>
              <w:t>Activity report 2019-20</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_Toc57990355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23</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6" w:history="1">
            <w:r w:rsidR="00A97B8B" w:rsidRPr="00AF131A">
              <w:rPr>
                <w:rStyle w:val="Hyperlink"/>
                <w:noProof/>
                <w:lang w:val="en-AU"/>
              </w:rPr>
              <w:t>The Executive</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_Toc57990356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27</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7" w:history="1">
            <w:r w:rsidR="00A97B8B" w:rsidRPr="00AF131A">
              <w:rPr>
                <w:rStyle w:val="Hyperlink"/>
                <w:noProof/>
                <w:lang w:val="en-AU"/>
              </w:rPr>
              <w:t>Case Study 2: Improving communication for better service delivery</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_Toc57990357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30</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58" w:history="1">
            <w:r w:rsidR="00A97B8B" w:rsidRPr="00AF131A">
              <w:rPr>
                <w:rStyle w:val="Hyperlink"/>
                <w:noProof/>
                <w:lang w:val="en-AU"/>
              </w:rPr>
              <w:t>PART 2. PERFORMANCE REPORT</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_Toc57990358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31</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59" w:history="1">
            <w:r w:rsidR="00A97B8B" w:rsidRPr="00AF131A">
              <w:rPr>
                <w:rStyle w:val="Hyperlink"/>
                <w:noProof/>
                <w:lang w:val="en-AU"/>
              </w:rPr>
              <w:t>Annual Performance Statements 2019-20</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_Toc57990359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31</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60" w:history="1">
            <w:r w:rsidR="00A97B8B" w:rsidRPr="00AF131A">
              <w:rPr>
                <w:rStyle w:val="Hyperlink"/>
                <w:noProof/>
                <w:lang w:val="en-AU"/>
              </w:rPr>
              <w:t>Case Study 3: Changing outcomes for vulnerable young people</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_Toc57990360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44</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61" w:history="1">
            <w:r w:rsidR="00A97B8B" w:rsidRPr="00AF131A">
              <w:rPr>
                <w:rStyle w:val="Hyperlink"/>
                <w:noProof/>
                <w:lang w:val="en-AU"/>
              </w:rPr>
              <w:t>PART 3. MANAGEMENT AND ACCOUNTABILITY</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_Toc57990361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45</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62" w:history="1">
            <w:r w:rsidR="00A97B8B" w:rsidRPr="00AF131A">
              <w:rPr>
                <w:rStyle w:val="Hyperlink"/>
                <w:noProof/>
                <w:lang w:val="en-AU"/>
              </w:rPr>
              <w:t>Mandatory reporting</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_Toc57990362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45</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63" w:history="1">
            <w:r w:rsidR="00A97B8B" w:rsidRPr="00AF131A">
              <w:rPr>
                <w:rStyle w:val="Hyperlink"/>
                <w:noProof/>
                <w:lang w:val="en-AU"/>
              </w:rPr>
              <w:t>Financial performance</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_Toc57990363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52</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64" w:history="1">
            <w:r w:rsidR="00A97B8B" w:rsidRPr="00AF131A">
              <w:rPr>
                <w:rStyle w:val="Hyperlink"/>
                <w:noProof/>
                <w:lang w:val="en-AU"/>
              </w:rPr>
              <w:t>Management of human resources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_Toc57990364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52</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65" w:history="1">
            <w:r w:rsidR="00A97B8B" w:rsidRPr="00AF131A">
              <w:rPr>
                <w:rStyle w:val="Hyperlink"/>
                <w:noProof/>
                <w:lang w:val="en-AU"/>
              </w:rPr>
              <w:t>FINANCIAL STATEMENTS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_Toc57990365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60</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66" w:history="1">
            <w:r w:rsidR="00A97B8B" w:rsidRPr="00AF131A">
              <w:rPr>
                <w:rStyle w:val="Hyperlink"/>
                <w:noProof/>
                <w:lang w:val="en-AU"/>
              </w:rPr>
              <w:t>PART 5. APPENDICES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_Toc57990366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97</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67" w:history="1">
            <w:r w:rsidR="00A97B8B" w:rsidRPr="00AF131A">
              <w:rPr>
                <w:rStyle w:val="Hyperlink"/>
                <w:noProof/>
                <w:lang w:val="en-AU"/>
              </w:rPr>
              <w:t>Appendix 1: Annual report list of requirements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_Toc57990367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97</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68" w:history="1">
            <w:r w:rsidR="00A97B8B" w:rsidRPr="00AF131A">
              <w:rPr>
                <w:rStyle w:val="Hyperlink"/>
                <w:noProof/>
                <w:lang w:val="en-AU"/>
              </w:rPr>
              <w:t>Appendix 2: Work health and safety</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_Toc57990368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102</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69" w:history="1">
            <w:r w:rsidR="00A97B8B" w:rsidRPr="00AF131A">
              <w:rPr>
                <w:rStyle w:val="Hyperlink"/>
                <w:noProof/>
                <w:lang w:val="en-AU"/>
              </w:rPr>
              <w:t>Appendix 3: Engagement activities, major events and resources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_Toc57990369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103</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70" w:history="1">
            <w:r w:rsidR="00A97B8B" w:rsidRPr="00AF131A">
              <w:rPr>
                <w:rStyle w:val="Hyperlink"/>
                <w:noProof/>
                <w:lang w:val="en-AU"/>
              </w:rPr>
              <w:t>Appendix 4: Glossary</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_Toc57990370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110</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71" w:history="1">
            <w:r w:rsidR="00A97B8B" w:rsidRPr="00AF131A">
              <w:rPr>
                <w:rStyle w:val="Hyperlink"/>
                <w:noProof/>
                <w:lang w:val="en-AU"/>
              </w:rPr>
              <w:t>Appendix 5: Information about remuneration for key management personnel, senior executives, and other highly paid staff</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_Toc57990371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112</w:t>
            </w:r>
            <w:r w:rsidR="00A97B8B" w:rsidRPr="00AF131A">
              <w:rPr>
                <w:noProof/>
                <w:webHidden/>
                <w:lang w:val="en-AU"/>
              </w:rPr>
              <w:fldChar w:fldCharType="end"/>
            </w:r>
          </w:hyperlink>
        </w:p>
        <w:p w:rsidR="00A97B8B" w:rsidRPr="00AF131A" w:rsidRDefault="00257E65">
          <w:pPr>
            <w:pStyle w:val="TOC2"/>
            <w:tabs>
              <w:tab w:val="right" w:leader="dot" w:pos="9736"/>
            </w:tabs>
            <w:rPr>
              <w:rFonts w:eastAsiaTheme="minorEastAsia" w:cstheme="minorBidi"/>
              <w:noProof/>
              <w:sz w:val="22"/>
              <w:szCs w:val="22"/>
              <w:bdr w:val="none" w:sz="0" w:space="0" w:color="auto"/>
              <w:lang w:val="en-AU" w:eastAsia="en-AU"/>
            </w:rPr>
          </w:pPr>
          <w:hyperlink w:anchor="_Toc57990372" w:history="1">
            <w:r w:rsidR="00A97B8B" w:rsidRPr="00AF131A">
              <w:rPr>
                <w:rStyle w:val="Hyperlink"/>
                <w:noProof/>
                <w:lang w:val="en-AU"/>
              </w:rPr>
              <w:t>Appendix 6: Entity Resource Statement</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_Toc57990372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114</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73" w:history="1">
            <w:r w:rsidR="00A97B8B" w:rsidRPr="00AF131A">
              <w:rPr>
                <w:rStyle w:val="Hyperlink"/>
                <w:noProof/>
                <w:lang w:val="en-AU"/>
              </w:rPr>
              <w:t>ALPHABETICAL INDEX</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_Toc57990373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115</w:t>
            </w:r>
            <w:r w:rsidR="00A97B8B" w:rsidRPr="00AF131A">
              <w:rPr>
                <w:noProof/>
                <w:webHidden/>
                <w:lang w:val="en-AU"/>
              </w:rPr>
              <w:fldChar w:fldCharType="end"/>
            </w:r>
          </w:hyperlink>
        </w:p>
        <w:p w:rsidR="00A97B8B" w:rsidRPr="00AF131A" w:rsidRDefault="00257E65">
          <w:pPr>
            <w:pStyle w:val="TOC1"/>
            <w:rPr>
              <w:rFonts w:eastAsiaTheme="minorEastAsia" w:cstheme="minorBidi"/>
              <w:noProof/>
              <w:sz w:val="22"/>
              <w:szCs w:val="22"/>
              <w:bdr w:val="none" w:sz="0" w:space="0" w:color="auto"/>
              <w:lang w:val="en-AU" w:eastAsia="en-AU"/>
            </w:rPr>
          </w:pPr>
          <w:hyperlink w:anchor="_Toc57990374" w:history="1">
            <w:r w:rsidR="00A97B8B" w:rsidRPr="00AF131A">
              <w:rPr>
                <w:rStyle w:val="Hyperlink"/>
                <w:noProof/>
                <w:lang w:val="en-AU"/>
              </w:rPr>
              <w:t>CONTACT US</w:t>
            </w:r>
            <w:r w:rsidR="00A97B8B" w:rsidRPr="00AF131A">
              <w:rPr>
                <w:noProof/>
                <w:webHidden/>
                <w:lang w:val="en-AU"/>
              </w:rPr>
              <w:tab/>
            </w:r>
            <w:r w:rsidR="00A97B8B" w:rsidRPr="00AF131A">
              <w:rPr>
                <w:noProof/>
                <w:webHidden/>
                <w:lang w:val="en-AU"/>
              </w:rPr>
              <w:fldChar w:fldCharType="begin"/>
            </w:r>
            <w:r w:rsidR="00A97B8B" w:rsidRPr="00AF131A">
              <w:rPr>
                <w:noProof/>
                <w:webHidden/>
                <w:lang w:val="en-AU"/>
              </w:rPr>
              <w:instrText xml:space="preserve"> PAGEREF _Toc57990374 \h </w:instrText>
            </w:r>
            <w:r w:rsidR="00A97B8B" w:rsidRPr="00AF131A">
              <w:rPr>
                <w:noProof/>
                <w:webHidden/>
                <w:lang w:val="en-AU"/>
              </w:rPr>
            </w:r>
            <w:r w:rsidR="00A97B8B" w:rsidRPr="00AF131A">
              <w:rPr>
                <w:noProof/>
                <w:webHidden/>
                <w:lang w:val="en-AU"/>
              </w:rPr>
              <w:fldChar w:fldCharType="separate"/>
            </w:r>
            <w:r w:rsidR="00A97B8B" w:rsidRPr="00AF131A">
              <w:rPr>
                <w:noProof/>
                <w:webHidden/>
                <w:lang w:val="en-AU"/>
              </w:rPr>
              <w:t>118</w:t>
            </w:r>
            <w:r w:rsidR="00A97B8B" w:rsidRPr="00AF131A">
              <w:rPr>
                <w:noProof/>
                <w:webHidden/>
                <w:lang w:val="en-AU"/>
              </w:rPr>
              <w:fldChar w:fldCharType="end"/>
            </w:r>
          </w:hyperlink>
        </w:p>
        <w:p w:rsidR="00CC6C7C" w:rsidRPr="00AF131A" w:rsidRDefault="002E7908" w:rsidP="009F1530">
          <w:pPr>
            <w:pStyle w:val="TOC1"/>
            <w:rPr>
              <w:rFonts w:eastAsiaTheme="minorEastAsia" w:cstheme="minorBidi"/>
              <w:noProof/>
              <w:sz w:val="22"/>
              <w:szCs w:val="22"/>
              <w:bdr w:val="none" w:sz="0" w:space="0" w:color="auto"/>
              <w:lang w:val="en-AU" w:eastAsia="en-AU"/>
            </w:rPr>
            <w:sectPr w:rsidR="00CC6C7C" w:rsidRPr="00AF131A" w:rsidSect="008739EE">
              <w:pgSz w:w="11906" w:h="16838" w:code="9"/>
              <w:pgMar w:top="1479" w:right="1080" w:bottom="1440" w:left="1080" w:header="397" w:footer="680" w:gutter="0"/>
              <w:cols w:space="708"/>
              <w:docGrid w:linePitch="326"/>
            </w:sectPr>
          </w:pPr>
          <w:r w:rsidRPr="00AF131A">
            <w:rPr>
              <w:b/>
              <w:bCs/>
              <w:noProof/>
              <w:lang w:val="en-AU"/>
            </w:rPr>
            <w:fldChar w:fldCharType="end"/>
          </w:r>
        </w:p>
      </w:sdtContent>
    </w:sdt>
    <w:p w:rsidR="00441091" w:rsidRPr="00AF131A" w:rsidRDefault="00441091" w:rsidP="00873597">
      <w:pPr>
        <w:pStyle w:val="Heading1"/>
        <w:rPr>
          <w:lang w:val="en-AU"/>
        </w:rPr>
      </w:pPr>
      <w:bookmarkStart w:id="2" w:name="_Toc57990347"/>
      <w:r w:rsidRPr="00AF131A">
        <w:rPr>
          <w:lang w:val="en-AU"/>
        </w:rPr>
        <w:lastRenderedPageBreak/>
        <w:t>LETTER OF TRANSMITTAL</w:t>
      </w:r>
      <w:bookmarkEnd w:id="2"/>
    </w:p>
    <w:p w:rsidR="00441091" w:rsidRPr="00AF131A" w:rsidRDefault="00E104B0" w:rsidP="001F10F4">
      <w:pPr>
        <w:pStyle w:val="Body"/>
        <w:rPr>
          <w:lang w:val="en-AU"/>
        </w:rPr>
      </w:pPr>
      <w:r w:rsidRPr="00AF131A">
        <w:rPr>
          <w:lang w:val="en-AU"/>
        </w:rPr>
        <w:t>The Hon Stuart Robert MP</w:t>
      </w:r>
      <w:r w:rsidRPr="00AF131A">
        <w:rPr>
          <w:lang w:val="en-AU"/>
        </w:rPr>
        <w:br/>
      </w:r>
      <w:r w:rsidR="00441091" w:rsidRPr="00AF131A">
        <w:rPr>
          <w:lang w:val="en-AU"/>
        </w:rPr>
        <w:t>Minister for the National Disability In</w:t>
      </w:r>
      <w:r w:rsidRPr="00AF131A">
        <w:rPr>
          <w:lang w:val="en-AU"/>
        </w:rPr>
        <w:t>surance Scheme Parliament House</w:t>
      </w:r>
      <w:r w:rsidRPr="00AF131A">
        <w:rPr>
          <w:lang w:val="en-AU"/>
        </w:rPr>
        <w:br/>
      </w:r>
      <w:r w:rsidR="00441091" w:rsidRPr="00AF131A">
        <w:rPr>
          <w:lang w:val="en-AU"/>
        </w:rPr>
        <w:t>Canberra ACT 2600</w:t>
      </w:r>
    </w:p>
    <w:p w:rsidR="00441091" w:rsidRPr="00AF131A" w:rsidRDefault="00441091" w:rsidP="001F10F4">
      <w:pPr>
        <w:pStyle w:val="Body"/>
        <w:rPr>
          <w:lang w:val="en-AU"/>
        </w:rPr>
      </w:pPr>
      <w:r w:rsidRPr="00AF131A">
        <w:rPr>
          <w:lang w:val="en-AU"/>
        </w:rPr>
        <w:t>Dear Minister,</w:t>
      </w:r>
    </w:p>
    <w:p w:rsidR="00441091" w:rsidRPr="00AF131A" w:rsidRDefault="00441091" w:rsidP="001F10F4">
      <w:pPr>
        <w:pStyle w:val="Body"/>
        <w:rPr>
          <w:lang w:val="en-AU"/>
        </w:rPr>
      </w:pPr>
      <w:r w:rsidRPr="00AF131A">
        <w:rPr>
          <w:lang w:val="en-AU"/>
        </w:rPr>
        <w:t xml:space="preserve">I present the Annual Report of the NDIS Quality and Safeguards Commission (NDIS Commission) for the year ended 30 June 2020. This report has been prepared for the purposes of section 46 of the </w:t>
      </w:r>
      <w:r w:rsidRPr="00AF131A">
        <w:rPr>
          <w:i/>
          <w:lang w:val="en-AU"/>
        </w:rPr>
        <w:t>Public Governance, Performance and Accountability Act 2013</w:t>
      </w:r>
      <w:r w:rsidRPr="00AF131A">
        <w:rPr>
          <w:lang w:val="en-AU"/>
        </w:rPr>
        <w:t xml:space="preserve"> (PGPA Act).</w:t>
      </w:r>
    </w:p>
    <w:p w:rsidR="00441091" w:rsidRPr="00AF131A" w:rsidRDefault="00441091" w:rsidP="001F10F4">
      <w:pPr>
        <w:pStyle w:val="Body"/>
        <w:rPr>
          <w:lang w:val="en-AU"/>
        </w:rPr>
      </w:pPr>
      <w:r w:rsidRPr="00AF131A">
        <w:rPr>
          <w:lang w:val="en-AU"/>
        </w:rPr>
        <w:t>The report has been prepared in accordance with all applicable obligations under the PGPA Act. It includes our annual performance statements as required by section 39 of the PGPA Act, and our audited financial statements as required by section 43(4) of the PGPA Act.</w:t>
      </w:r>
    </w:p>
    <w:p w:rsidR="00441091" w:rsidRPr="00AF131A" w:rsidRDefault="00441091" w:rsidP="001F10F4">
      <w:pPr>
        <w:pStyle w:val="Body"/>
        <w:rPr>
          <w:lang w:val="en-AU"/>
        </w:rPr>
      </w:pPr>
      <w:r w:rsidRPr="00AF131A">
        <w:rPr>
          <w:lang w:val="en-AU"/>
        </w:rPr>
        <w:t>I certify that the NDIS Commission has prepared a fraud risk assessment, a fraud control plan, and appropriate fraud prevention, detection, investigation, and reporting mechanisms that meet our specific needs, and we have taken all reasonable measures to appropriately deal with fraud relating to the NDIS Commission.</w:t>
      </w:r>
    </w:p>
    <w:p w:rsidR="00441091" w:rsidRPr="00AF131A" w:rsidRDefault="00441091" w:rsidP="001F10F4">
      <w:pPr>
        <w:pStyle w:val="Body"/>
        <w:rPr>
          <w:b/>
          <w:lang w:val="en-AU"/>
        </w:rPr>
      </w:pPr>
      <w:r w:rsidRPr="00AF131A">
        <w:rPr>
          <w:b/>
          <w:lang w:val="en-AU"/>
        </w:rPr>
        <w:t>Graeme Head AO</w:t>
      </w:r>
    </w:p>
    <w:p w:rsidR="00441091" w:rsidRPr="00AF131A" w:rsidRDefault="00441091" w:rsidP="001F10F4">
      <w:pPr>
        <w:pStyle w:val="Body"/>
        <w:rPr>
          <w:lang w:val="en-AU"/>
        </w:rPr>
      </w:pPr>
      <w:r w:rsidRPr="00AF131A">
        <w:rPr>
          <w:lang w:val="en-AU"/>
        </w:rPr>
        <w:t>NDIS Quality and Safeguards Commissioner</w:t>
      </w:r>
      <w:r w:rsidRPr="00AF131A">
        <w:rPr>
          <w:lang w:val="en-AU"/>
        </w:rPr>
        <w:br/>
        <w:t>13 October 2020</w:t>
      </w:r>
    </w:p>
    <w:p w:rsidR="00441091" w:rsidRPr="00AF131A" w:rsidRDefault="00441091" w:rsidP="00FB3B66">
      <w:pPr>
        <w:rPr>
          <w:lang w:val="en-AU"/>
        </w:rPr>
      </w:pPr>
      <w:r w:rsidRPr="00AF131A">
        <w:rPr>
          <w:lang w:val="en-AU"/>
        </w:rPr>
        <w:br w:type="page"/>
      </w:r>
    </w:p>
    <w:p w:rsidR="00E77A77" w:rsidRPr="00AF131A" w:rsidRDefault="00E77A77" w:rsidP="00873597">
      <w:pPr>
        <w:pStyle w:val="Heading1"/>
        <w:rPr>
          <w:lang w:val="en-AU"/>
        </w:rPr>
      </w:pPr>
      <w:bookmarkStart w:id="3" w:name="_Toc57990348"/>
      <w:r w:rsidRPr="00AF131A">
        <w:rPr>
          <w:lang w:val="en-AU"/>
        </w:rPr>
        <w:lastRenderedPageBreak/>
        <w:t>PART 1. ABOUT THE NDIS COMMISSION</w:t>
      </w:r>
      <w:bookmarkEnd w:id="3"/>
    </w:p>
    <w:p w:rsidR="002D1AB8" w:rsidRPr="00AF131A" w:rsidRDefault="002D1AB8" w:rsidP="00873597">
      <w:pPr>
        <w:pStyle w:val="Heading2"/>
        <w:rPr>
          <w:lang w:val="en-AU"/>
        </w:rPr>
      </w:pPr>
      <w:bookmarkStart w:id="4" w:name="_Toc57990349"/>
      <w:r w:rsidRPr="00AF131A">
        <w:rPr>
          <w:lang w:val="en-AU"/>
        </w:rPr>
        <w:t>NDIS Commission overview</w:t>
      </w:r>
      <w:bookmarkEnd w:id="4"/>
    </w:p>
    <w:p w:rsidR="002D1AB8" w:rsidRPr="00AF131A" w:rsidRDefault="002D1AB8" w:rsidP="00873597">
      <w:pPr>
        <w:pStyle w:val="Heading3"/>
        <w:rPr>
          <w:lang w:val="en-AU"/>
        </w:rPr>
      </w:pPr>
      <w:r w:rsidRPr="00AF131A">
        <w:rPr>
          <w:lang w:val="en-AU"/>
        </w:rPr>
        <w:t>NDIS Commission’s role and responsibilities</w:t>
      </w:r>
    </w:p>
    <w:p w:rsidR="002D1AB8" w:rsidRPr="00AF131A" w:rsidRDefault="002D1AB8" w:rsidP="002D1AB8">
      <w:pPr>
        <w:pStyle w:val="Body"/>
        <w:ind w:right="-35"/>
        <w:rPr>
          <w:lang w:val="en-AU"/>
        </w:rPr>
      </w:pPr>
      <w:r w:rsidRPr="00AF131A">
        <w:rPr>
          <w:lang w:val="en-AU"/>
        </w:rPr>
        <w:t>Our role is to promote the provision of safe and quality supports and services to people with disability under the National Disability Insurance Scheme (NDIS). We are responsible for delivering nationally consistent and responsive regulation of all NDIS supports and services.</w:t>
      </w:r>
    </w:p>
    <w:p w:rsidR="002D1AB8" w:rsidRPr="00AF131A" w:rsidRDefault="002D1AB8" w:rsidP="00873597">
      <w:pPr>
        <w:pStyle w:val="Heading3"/>
        <w:rPr>
          <w:lang w:val="en-AU"/>
        </w:rPr>
      </w:pPr>
      <w:r w:rsidRPr="00AF131A">
        <w:rPr>
          <w:lang w:val="en-AU"/>
        </w:rPr>
        <w:t>Responsible Minister</w:t>
      </w:r>
    </w:p>
    <w:p w:rsidR="002D1AB8" w:rsidRPr="00AF131A" w:rsidRDefault="002D1AB8" w:rsidP="002D1AB8">
      <w:pPr>
        <w:pStyle w:val="Body"/>
        <w:ind w:right="-35"/>
        <w:rPr>
          <w:lang w:val="en-AU"/>
        </w:rPr>
      </w:pPr>
      <w:r w:rsidRPr="00AF131A">
        <w:rPr>
          <w:lang w:val="en-AU"/>
        </w:rPr>
        <w:t>The Hon Stuart Robert MP, as Minister for the NDIS, had ministerial responsibility for the NDIS</w:t>
      </w:r>
      <w:r w:rsidR="00CC1C5A" w:rsidRPr="00AF131A">
        <w:rPr>
          <w:lang w:val="en-AU"/>
        </w:rPr>
        <w:t xml:space="preserve"> </w:t>
      </w:r>
      <w:r w:rsidRPr="00AF131A">
        <w:rPr>
          <w:lang w:val="en-AU"/>
        </w:rPr>
        <w:t>Commission, including the exerci</w:t>
      </w:r>
      <w:r w:rsidR="00DE57D4" w:rsidRPr="00AF131A">
        <w:rPr>
          <w:lang w:val="en-AU"/>
        </w:rPr>
        <w:t xml:space="preserve">se of specific powers under the </w:t>
      </w:r>
      <w:r w:rsidR="00DE57D4" w:rsidRPr="00AF131A">
        <w:rPr>
          <w:i/>
          <w:lang w:val="en-AU"/>
        </w:rPr>
        <w:t>National Disability Insurance Scheme Act 2013</w:t>
      </w:r>
      <w:r w:rsidR="00DE57D4" w:rsidRPr="00AF131A">
        <w:rPr>
          <w:lang w:val="en-AU"/>
        </w:rPr>
        <w:t xml:space="preserve"> </w:t>
      </w:r>
      <w:r w:rsidRPr="00AF131A">
        <w:rPr>
          <w:lang w:val="en-AU"/>
        </w:rPr>
        <w:t>(NDIS Act), for the entire reporting period.</w:t>
      </w:r>
    </w:p>
    <w:p w:rsidR="002D1AB8" w:rsidRPr="00AF131A" w:rsidRDefault="002D1AB8" w:rsidP="00873597">
      <w:pPr>
        <w:pStyle w:val="Heading3"/>
        <w:rPr>
          <w:lang w:val="en-AU"/>
        </w:rPr>
      </w:pPr>
      <w:r w:rsidRPr="00AF131A">
        <w:rPr>
          <w:lang w:val="en-AU"/>
        </w:rPr>
        <w:t>The Accountable Authority</w:t>
      </w:r>
    </w:p>
    <w:p w:rsidR="002D1AB8" w:rsidRPr="00AF131A" w:rsidRDefault="002D1AB8" w:rsidP="002D1AB8">
      <w:pPr>
        <w:pStyle w:val="Body"/>
        <w:ind w:right="-35"/>
        <w:rPr>
          <w:lang w:val="en-AU"/>
        </w:rPr>
      </w:pPr>
      <w:r w:rsidRPr="00AF131A">
        <w:rPr>
          <w:lang w:val="en-AU"/>
        </w:rPr>
        <w:t>The Accountable Authority was Mr Graeme Head, the NDIS Quality and Safeguards Commissioner, for the entire reporting period except for 4 to 15 November 2019 inclusive, during which time Ms Samantha Taylor was Acting Commissioner.</w:t>
      </w:r>
    </w:p>
    <w:p w:rsidR="002D1AB8" w:rsidRPr="00AF131A" w:rsidRDefault="002D1AB8" w:rsidP="00873597">
      <w:pPr>
        <w:pStyle w:val="Heading3"/>
        <w:rPr>
          <w:lang w:val="en-AU"/>
        </w:rPr>
      </w:pPr>
      <w:r w:rsidRPr="00AF131A">
        <w:rPr>
          <w:lang w:val="en-AU"/>
        </w:rPr>
        <w:t>Commencement of NDIS Commission operations</w:t>
      </w:r>
    </w:p>
    <w:p w:rsidR="002D1AB8" w:rsidRPr="00AF131A" w:rsidRDefault="002D1AB8" w:rsidP="002D1AB8">
      <w:pPr>
        <w:pStyle w:val="Body"/>
        <w:ind w:right="-35"/>
        <w:rPr>
          <w:lang w:val="en-AU"/>
        </w:rPr>
      </w:pPr>
      <w:r w:rsidRPr="00AF131A">
        <w:rPr>
          <w:lang w:val="en-AU"/>
        </w:rPr>
        <w:t>The NDIS Commission was established through amendments to the NDIS Act to improve the quality and safety of NDIS supports and services, investigate and resolve issues related to quality and safety, strengthen the skills and knowledge of NDIS providers and workers, and support NDIS participants across Australia to have a stronger voice. This fulfils the Australian Government’s major responsibility under the NDIS Quality and Safeguarding Framework agreed by the Council of Australian Governments (COAG) in early 2017.</w:t>
      </w:r>
    </w:p>
    <w:p w:rsidR="002D1AB8" w:rsidRPr="00AF131A" w:rsidRDefault="002D1AB8" w:rsidP="002D1AB8">
      <w:pPr>
        <w:pStyle w:val="Body"/>
        <w:ind w:right="-35"/>
        <w:rPr>
          <w:lang w:val="en-AU"/>
        </w:rPr>
      </w:pPr>
      <w:r w:rsidRPr="00AF131A">
        <w:rPr>
          <w:lang w:val="en-AU"/>
        </w:rPr>
        <w:t>From 1 July 2019, we commenced operations in Victoria, Queensland, Tasmania, the Australian Capital Territory and the Northern Territory. On 1 December 2020, we will commence in Western Australia. New South Wales and South Australia commenced on 1 July 2018.</w:t>
      </w:r>
    </w:p>
    <w:p w:rsidR="002D1AB8" w:rsidRPr="00AF131A" w:rsidRDefault="002D1AB8" w:rsidP="00873597">
      <w:pPr>
        <w:pStyle w:val="Heading3"/>
        <w:rPr>
          <w:lang w:val="en-AU"/>
        </w:rPr>
      </w:pPr>
      <w:r w:rsidRPr="00AF131A">
        <w:rPr>
          <w:lang w:val="en-AU"/>
        </w:rPr>
        <w:t>NDIS Commission Accountabilities</w:t>
      </w:r>
    </w:p>
    <w:p w:rsidR="002D1AB8" w:rsidRPr="00AF131A" w:rsidRDefault="002D1AB8" w:rsidP="002D1AB8">
      <w:pPr>
        <w:pStyle w:val="Body"/>
        <w:ind w:right="-35"/>
        <w:rPr>
          <w:lang w:val="en-AU"/>
        </w:rPr>
      </w:pPr>
      <w:r w:rsidRPr="00AF131A">
        <w:rPr>
          <w:lang w:val="en-AU"/>
        </w:rPr>
        <w:t xml:space="preserve">As a non-corporate Commonwealth entity within the Social Services portfolio, we are accountable under the </w:t>
      </w:r>
      <w:r w:rsidRPr="00AF131A">
        <w:rPr>
          <w:i/>
          <w:lang w:val="en-AU"/>
        </w:rPr>
        <w:t>Public Governance, Performance and Accountability Act 2013</w:t>
      </w:r>
      <w:r w:rsidRPr="00AF131A">
        <w:rPr>
          <w:lang w:val="en-AU"/>
        </w:rPr>
        <w:t xml:space="preserve"> (PGPA Act) and the </w:t>
      </w:r>
      <w:r w:rsidRPr="00AF131A">
        <w:rPr>
          <w:i/>
          <w:lang w:val="en-AU"/>
        </w:rPr>
        <w:t>Public Service Act 1999</w:t>
      </w:r>
      <w:r w:rsidRPr="00AF131A">
        <w:rPr>
          <w:lang w:val="en-AU"/>
        </w:rPr>
        <w:t xml:space="preserve"> (Public Service Act).</w:t>
      </w:r>
    </w:p>
    <w:p w:rsidR="00A3751C" w:rsidRPr="00AF131A" w:rsidRDefault="00A3751C">
      <w:pPr>
        <w:rPr>
          <w:rFonts w:ascii="Calibri" w:hAnsi="Calibri" w:cs="Arial Unicode MS"/>
          <w:b/>
          <w:bCs/>
          <w:color w:val="000000"/>
          <w:sz w:val="28"/>
          <w:szCs w:val="28"/>
          <w:lang w:val="en-AU" w:eastAsia="en-AU"/>
          <w14:textOutline w14:w="0" w14:cap="flat" w14:cmpd="sng" w14:algn="ctr">
            <w14:noFill/>
            <w14:prstDash w14:val="solid"/>
            <w14:bevel/>
          </w14:textOutline>
        </w:rPr>
      </w:pPr>
      <w:r w:rsidRPr="00AF131A">
        <w:rPr>
          <w:lang w:val="en-AU"/>
        </w:rPr>
        <w:br w:type="page"/>
      </w:r>
    </w:p>
    <w:p w:rsidR="002D1AB8" w:rsidRPr="00AF131A" w:rsidRDefault="002D1AB8" w:rsidP="00873597">
      <w:pPr>
        <w:pStyle w:val="Heading3"/>
        <w:rPr>
          <w:lang w:val="en-AU"/>
        </w:rPr>
      </w:pPr>
      <w:r w:rsidRPr="00AF131A">
        <w:rPr>
          <w:lang w:val="en-AU"/>
        </w:rPr>
        <w:lastRenderedPageBreak/>
        <w:t>Jurisdiction of the NDIS Commission</w:t>
      </w:r>
    </w:p>
    <w:p w:rsidR="002D1AB8" w:rsidRPr="00AF131A" w:rsidRDefault="002D1AB8" w:rsidP="002D1AB8">
      <w:pPr>
        <w:pStyle w:val="Body"/>
        <w:ind w:right="-35"/>
        <w:rPr>
          <w:lang w:val="en-AU"/>
        </w:rPr>
      </w:pPr>
      <w:r w:rsidRPr="00AF131A">
        <w:rPr>
          <w:lang w:val="en-AU"/>
        </w:rPr>
        <w:t>We regulate quality and safeguarding in the delivery of all NDIS-funded supports and services to NDIS participants.</w:t>
      </w:r>
    </w:p>
    <w:p w:rsidR="002D1AB8" w:rsidRPr="00AF131A" w:rsidRDefault="002D1AB8" w:rsidP="00873597">
      <w:pPr>
        <w:pStyle w:val="Heading3"/>
        <w:rPr>
          <w:lang w:val="en-AU"/>
        </w:rPr>
      </w:pPr>
      <w:r w:rsidRPr="00AF131A">
        <w:rPr>
          <w:lang w:val="en-AU"/>
        </w:rPr>
        <w:t>The NDIS Commission Corporate Plan</w:t>
      </w:r>
    </w:p>
    <w:p w:rsidR="002D1AB8" w:rsidRPr="00AF131A" w:rsidRDefault="002D1AB8" w:rsidP="00570534">
      <w:pPr>
        <w:pStyle w:val="Body"/>
        <w:rPr>
          <w:lang w:val="en-AU"/>
        </w:rPr>
      </w:pPr>
      <w:r w:rsidRPr="00AF131A">
        <w:rPr>
          <w:lang w:val="en-AU"/>
        </w:rPr>
        <w:t>This Annual Report, including the Annual Performance Statements, was prepared in the context of the NDIS Quality and Safeguards Commission Corporate Plan 2019–2020.</w:t>
      </w:r>
    </w:p>
    <w:p w:rsidR="002D1AB8" w:rsidRPr="00AF131A" w:rsidRDefault="002D1AB8" w:rsidP="00570534">
      <w:pPr>
        <w:pStyle w:val="Body"/>
        <w:rPr>
          <w:lang w:val="en-AU"/>
        </w:rPr>
      </w:pPr>
      <w:r w:rsidRPr="00AF131A">
        <w:rPr>
          <w:lang w:val="en-AU"/>
        </w:rPr>
        <w:t>The purpose of the NDIS Commission as stated in the Corporate Plan is “…to work with people with disability, providers and the community to deliver nationally consistent, responsive and effective regulation of providers, [and to] promote the delivery of safe and quality supports and services to people with disability under the NDIS. [The Commission]</w:t>
      </w:r>
      <w:r w:rsidR="00DE019D" w:rsidRPr="00AF131A">
        <w:rPr>
          <w:lang w:val="en-AU"/>
        </w:rPr>
        <w:t xml:space="preserve"> </w:t>
      </w:r>
      <w:r w:rsidRPr="00AF131A">
        <w:rPr>
          <w:lang w:val="en-AU"/>
        </w:rPr>
        <w:t>will approach its responsibilities in a consultative and inclusive way [and] will be guided by the underpinning principles outlines in the NDIS Act.”</w:t>
      </w:r>
    </w:p>
    <w:p w:rsidR="002D1AB8" w:rsidRPr="00AF131A" w:rsidRDefault="002D1AB8" w:rsidP="00873597">
      <w:pPr>
        <w:pStyle w:val="Heading3"/>
        <w:rPr>
          <w:lang w:val="en-AU"/>
        </w:rPr>
      </w:pPr>
      <w:r w:rsidRPr="00AF131A">
        <w:rPr>
          <w:lang w:val="en-AU"/>
        </w:rPr>
        <w:t>Purpose and outcomes</w:t>
      </w:r>
    </w:p>
    <w:p w:rsidR="002D1AB8" w:rsidRPr="00AF131A" w:rsidRDefault="002D1AB8" w:rsidP="002D1AB8">
      <w:pPr>
        <w:pStyle w:val="Body"/>
        <w:ind w:right="-35"/>
        <w:rPr>
          <w:lang w:val="en-AU"/>
        </w:rPr>
      </w:pPr>
      <w:r w:rsidRPr="00AF131A">
        <w:rPr>
          <w:lang w:val="en-AU"/>
        </w:rPr>
        <w:t>Our purpose and outcomes, as listed in the Portfolio Budget Statements 2019-20, are outlined below:</w:t>
      </w:r>
    </w:p>
    <w:p w:rsidR="00906EAD" w:rsidRPr="00AF131A" w:rsidRDefault="00906EAD" w:rsidP="00FB3B66">
      <w:pPr>
        <w:rPr>
          <w:lang w:val="en-AU"/>
        </w:rPr>
      </w:pPr>
    </w:p>
    <w:tbl>
      <w:tblPr>
        <w:tblW w:w="97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142" w:type="dxa"/>
          <w:bottom w:w="85" w:type="dxa"/>
          <w:right w:w="142" w:type="dxa"/>
        </w:tblCellMar>
        <w:tblLook w:val="01E0" w:firstRow="1" w:lastRow="1" w:firstColumn="1" w:lastColumn="1" w:noHBand="0" w:noVBand="0"/>
      </w:tblPr>
      <w:tblGrid>
        <w:gridCol w:w="4246"/>
        <w:gridCol w:w="5535"/>
      </w:tblGrid>
      <w:tr w:rsidR="008D7215" w:rsidRPr="00AF131A" w:rsidTr="008D7215">
        <w:trPr>
          <w:trHeight w:val="323"/>
        </w:trPr>
        <w:tc>
          <w:tcPr>
            <w:tcW w:w="4246" w:type="dxa"/>
            <w:tcBorders>
              <w:left w:val="nil"/>
              <w:right w:val="nil"/>
            </w:tcBorders>
            <w:shd w:val="clear" w:color="auto" w:fill="541C65"/>
          </w:tcPr>
          <w:p w:rsidR="008D7215" w:rsidRPr="00AF131A" w:rsidRDefault="008D7215" w:rsidP="008D7215">
            <w:pPr>
              <w:rPr>
                <w:b/>
                <w:lang w:val="en-AU"/>
              </w:rPr>
            </w:pPr>
            <w:r w:rsidRPr="00AF131A">
              <w:rPr>
                <w:b/>
                <w:lang w:val="en-AU"/>
              </w:rPr>
              <w:t>Purpose and outcomes</w:t>
            </w:r>
          </w:p>
        </w:tc>
        <w:tc>
          <w:tcPr>
            <w:tcW w:w="5535" w:type="dxa"/>
            <w:tcBorders>
              <w:left w:val="nil"/>
              <w:right w:val="nil"/>
            </w:tcBorders>
            <w:shd w:val="clear" w:color="auto" w:fill="541C65"/>
          </w:tcPr>
          <w:p w:rsidR="008D7215" w:rsidRPr="00AF131A" w:rsidRDefault="008D7215" w:rsidP="008D7215">
            <w:pPr>
              <w:rPr>
                <w:lang w:val="en-AU"/>
              </w:rPr>
            </w:pPr>
          </w:p>
        </w:tc>
      </w:tr>
      <w:tr w:rsidR="008D7215" w:rsidRPr="00AF131A" w:rsidTr="008D7215">
        <w:trPr>
          <w:trHeight w:val="440"/>
        </w:trPr>
        <w:tc>
          <w:tcPr>
            <w:tcW w:w="9781" w:type="dxa"/>
            <w:gridSpan w:val="2"/>
            <w:tcBorders>
              <w:bottom w:val="single" w:sz="2" w:space="0" w:color="9D9D9C"/>
            </w:tcBorders>
            <w:shd w:val="clear" w:color="auto" w:fill="EEE9F2"/>
          </w:tcPr>
          <w:p w:rsidR="008D7215" w:rsidRPr="00AF131A" w:rsidRDefault="008D7215" w:rsidP="008D7215">
            <w:pPr>
              <w:rPr>
                <w:rFonts w:ascii="FSMe-LightItalic" w:hAnsi="FSMe-LightItalic" w:hint="eastAsia"/>
                <w:i/>
                <w:lang w:val="en-AU"/>
              </w:rPr>
            </w:pPr>
            <w:r w:rsidRPr="00AF131A">
              <w:rPr>
                <w:b/>
                <w:shd w:val="clear" w:color="auto" w:fill="F4EAF6"/>
                <w:lang w:val="en-AU"/>
              </w:rPr>
              <w:t>Outcome 1:</w:t>
            </w:r>
            <w:r w:rsidRPr="00AF131A">
              <w:rPr>
                <w:shd w:val="clear" w:color="auto" w:fill="F4EAF6"/>
                <w:lang w:val="en-AU"/>
              </w:rPr>
              <w:t xml:space="preserve"> Promote the delivery of quality supports and services to people with disability under the National Disability Insurance Scheme and other prescribed supports and services, including through nationally consistent and responsive regulation</w:t>
            </w:r>
            <w:r w:rsidRPr="00AF131A">
              <w:rPr>
                <w:lang w:val="en-AU"/>
              </w:rPr>
              <w:t>, policy development, advice and education.</w:t>
            </w:r>
          </w:p>
        </w:tc>
      </w:tr>
      <w:tr w:rsidR="008D7215" w:rsidRPr="00AF131A" w:rsidTr="008D7215">
        <w:trPr>
          <w:trHeight w:val="687"/>
        </w:trPr>
        <w:tc>
          <w:tcPr>
            <w:tcW w:w="4246" w:type="dxa"/>
            <w:tcBorders>
              <w:top w:val="single" w:sz="2" w:space="0" w:color="9D9D9C"/>
              <w:left w:val="nil"/>
              <w:bottom w:val="single" w:sz="2" w:space="0" w:color="9D9D9C"/>
              <w:right w:val="nil"/>
            </w:tcBorders>
            <w:shd w:val="clear" w:color="auto" w:fill="F4EAF6"/>
          </w:tcPr>
          <w:p w:rsidR="008D7215" w:rsidRPr="00AF131A" w:rsidRDefault="008D7215" w:rsidP="00FA6D66">
            <w:pPr>
              <w:rPr>
                <w:lang w:val="en-AU"/>
              </w:rPr>
            </w:pPr>
            <w:r w:rsidRPr="00AF131A">
              <w:rPr>
                <w:b/>
                <w:lang w:val="en-AU"/>
              </w:rPr>
              <w:t>Program 1.1 – Support for National Disability Scheme providers in relation to registration</w:t>
            </w:r>
            <w:r w:rsidR="00FA6D66" w:rsidRPr="00AF131A">
              <w:rPr>
                <w:b/>
                <w:lang w:val="en-AU"/>
              </w:rPr>
              <w:t xml:space="preserve"> </w:t>
            </w:r>
            <w:r w:rsidRPr="00AF131A">
              <w:rPr>
                <w:lang w:val="en-AU"/>
              </w:rPr>
              <w:t>- Support for NDIS providers in relation to registration to support service providers with the costs of obtaining NDIS registration and to support the provision of education and training for providers, workers and auditors.</w:t>
            </w:r>
          </w:p>
        </w:tc>
        <w:tc>
          <w:tcPr>
            <w:tcW w:w="5535" w:type="dxa"/>
            <w:tcBorders>
              <w:top w:val="single" w:sz="2" w:space="0" w:color="9D9D9C"/>
              <w:left w:val="nil"/>
              <w:bottom w:val="single" w:sz="2" w:space="0" w:color="9D9D9C"/>
              <w:right w:val="nil"/>
            </w:tcBorders>
            <w:shd w:val="clear" w:color="auto" w:fill="F4EAF6"/>
          </w:tcPr>
          <w:p w:rsidR="008D7215" w:rsidRPr="00AF131A" w:rsidRDefault="008D7215" w:rsidP="008D7215">
            <w:pPr>
              <w:rPr>
                <w:lang w:val="en-AU"/>
              </w:rPr>
            </w:pPr>
            <w:r w:rsidRPr="00AF131A">
              <w:rPr>
                <w:b/>
                <w:lang w:val="en-AU"/>
              </w:rPr>
              <w:t>Program 1.2 – Program Support for the NDIS Quality and Safeguards Commission</w:t>
            </w:r>
            <w:r w:rsidR="003F3D1C" w:rsidRPr="00AF131A">
              <w:rPr>
                <w:lang w:val="en-AU"/>
              </w:rPr>
              <w:t xml:space="preserve"> – To provide departmental</w:t>
            </w:r>
            <w:r w:rsidRPr="00AF131A">
              <w:rPr>
                <w:lang w:val="en-AU"/>
              </w:rPr>
              <w:t xml:space="preserve"> funding for the annual operating costs of the NDIS Commission to enable the NDIS Commission to achieve its outcomes.</w:t>
            </w:r>
          </w:p>
        </w:tc>
      </w:tr>
    </w:tbl>
    <w:p w:rsidR="00B21FB6" w:rsidRPr="00AF131A" w:rsidRDefault="00B21FB6" w:rsidP="00FB3B66">
      <w:pPr>
        <w:rPr>
          <w:lang w:val="en-AU"/>
        </w:rPr>
      </w:pPr>
    </w:p>
    <w:p w:rsidR="00FD3D5C" w:rsidRPr="00AF131A" w:rsidRDefault="00FD3D5C" w:rsidP="00FB3B66">
      <w:pPr>
        <w:rPr>
          <w:lang w:val="en-AU"/>
        </w:rPr>
      </w:pPr>
      <w:r w:rsidRPr="00AF131A">
        <w:rPr>
          <w:lang w:val="en-AU"/>
        </w:rPr>
        <w:br w:type="page"/>
      </w:r>
    </w:p>
    <w:p w:rsidR="00FD3D5C" w:rsidRPr="00AF131A" w:rsidRDefault="00FD3D5C" w:rsidP="00873597">
      <w:pPr>
        <w:pStyle w:val="Heading2"/>
        <w:rPr>
          <w:lang w:val="en-AU"/>
        </w:rPr>
      </w:pPr>
      <w:bookmarkStart w:id="5" w:name="_Toc57990350"/>
      <w:r w:rsidRPr="00AF131A">
        <w:rPr>
          <w:lang w:val="en-AU"/>
        </w:rPr>
        <w:lastRenderedPageBreak/>
        <w:t>NDIS Commission functions and powers</w:t>
      </w:r>
      <w:bookmarkEnd w:id="5"/>
    </w:p>
    <w:p w:rsidR="00FD3D5C" w:rsidRPr="00AF131A" w:rsidRDefault="00FD3D5C" w:rsidP="00873597">
      <w:pPr>
        <w:pStyle w:val="Heading3"/>
        <w:rPr>
          <w:lang w:val="en-AU"/>
        </w:rPr>
      </w:pPr>
      <w:r w:rsidRPr="00AF131A">
        <w:rPr>
          <w:lang w:val="en-AU"/>
        </w:rPr>
        <w:t>Functions of the NDIS Commissioner</w:t>
      </w:r>
    </w:p>
    <w:p w:rsidR="00FD3D5C" w:rsidRPr="00AF131A" w:rsidRDefault="00FD3D5C" w:rsidP="00570534">
      <w:pPr>
        <w:pStyle w:val="Body"/>
        <w:rPr>
          <w:lang w:val="en-AU"/>
        </w:rPr>
      </w:pPr>
      <w:r w:rsidRPr="00AF131A">
        <w:rPr>
          <w:lang w:val="en-AU"/>
        </w:rPr>
        <w:t>All powers exercised by the NDIS Commission are vested in the NDIS Commissioner. The NDIS</w:t>
      </w:r>
    </w:p>
    <w:p w:rsidR="00FD3D5C" w:rsidRPr="00AF131A" w:rsidRDefault="00FD3D5C" w:rsidP="00570534">
      <w:pPr>
        <w:pStyle w:val="Body"/>
        <w:rPr>
          <w:lang w:val="en-AU"/>
        </w:rPr>
      </w:pPr>
      <w:r w:rsidRPr="00AF131A">
        <w:rPr>
          <w:lang w:val="en-AU"/>
        </w:rPr>
        <w:t>Commission’s function is to assist the Commissioner to exercise these powers. Commission staff routinely exercise powers d</w:t>
      </w:r>
      <w:r w:rsidR="00570534" w:rsidRPr="00AF131A">
        <w:rPr>
          <w:lang w:val="en-AU"/>
        </w:rPr>
        <w:t>elegated from the Commissioner.</w:t>
      </w:r>
    </w:p>
    <w:p w:rsidR="00FD3D5C" w:rsidRPr="00AF131A" w:rsidRDefault="00FD3D5C" w:rsidP="00570534">
      <w:pPr>
        <w:pStyle w:val="Body"/>
        <w:rPr>
          <w:lang w:val="en-AU"/>
        </w:rPr>
      </w:pPr>
      <w:r w:rsidRPr="00AF131A">
        <w:rPr>
          <w:lang w:val="en-AU"/>
        </w:rPr>
        <w:t>The NDIS Commissioner has core functions set out i</w:t>
      </w:r>
      <w:r w:rsidR="00E104B0" w:rsidRPr="00AF131A">
        <w:rPr>
          <w:lang w:val="en-AU"/>
        </w:rPr>
        <w:t>n section 181E of the NDIS Act:</w:t>
      </w:r>
    </w:p>
    <w:p w:rsidR="00FD3D5C" w:rsidRPr="00AF131A" w:rsidRDefault="00FD3D5C" w:rsidP="00A3751C">
      <w:pPr>
        <w:pStyle w:val="ListParagraph"/>
        <w:rPr>
          <w:lang w:val="en-AU"/>
        </w:rPr>
      </w:pPr>
      <w:r w:rsidRPr="00AF131A">
        <w:rPr>
          <w:lang w:val="en-AU"/>
        </w:rPr>
        <w:t>upholding the rights of, and promoting the health, safety, and wellbeing of, people with disability receiving supports or services, including those received under the NDIS</w:t>
      </w:r>
    </w:p>
    <w:p w:rsidR="00FD3D5C" w:rsidRPr="00AF131A" w:rsidRDefault="00FD3D5C" w:rsidP="00A3751C">
      <w:pPr>
        <w:pStyle w:val="ListParagraph"/>
        <w:rPr>
          <w:lang w:val="en-AU"/>
        </w:rPr>
      </w:pPr>
      <w:r w:rsidRPr="00AF131A">
        <w:rPr>
          <w:lang w:val="en-AU"/>
        </w:rPr>
        <w:t>developing a nationally consistent approach to managing quality and safeguards for people with disability receiving supports or services, including those received under the NDIS</w:t>
      </w:r>
    </w:p>
    <w:p w:rsidR="00FD3D5C" w:rsidRPr="00AF131A" w:rsidRDefault="00FD3D5C" w:rsidP="00A3751C">
      <w:pPr>
        <w:pStyle w:val="ListParagraph"/>
        <w:rPr>
          <w:lang w:val="en-AU"/>
        </w:rPr>
      </w:pPr>
      <w:r w:rsidRPr="00AF131A">
        <w:rPr>
          <w:lang w:val="en-AU"/>
        </w:rPr>
        <w:t>promoting the provision of advice, information, education, and training to NDIS providers and people with disability</w:t>
      </w:r>
    </w:p>
    <w:p w:rsidR="00FD3D5C" w:rsidRPr="00AF131A" w:rsidRDefault="00FD3D5C" w:rsidP="00A3751C">
      <w:pPr>
        <w:pStyle w:val="ListParagraph"/>
        <w:rPr>
          <w:lang w:val="en-AU"/>
        </w:rPr>
      </w:pPr>
      <w:r w:rsidRPr="00AF131A">
        <w:rPr>
          <w:lang w:val="en-AU"/>
        </w:rPr>
        <w:t>securing compliance with the NDIS Act through effective compliance and enforcement arrangements</w:t>
      </w:r>
    </w:p>
    <w:p w:rsidR="00FD3D5C" w:rsidRPr="00AF131A" w:rsidRDefault="00FD3D5C" w:rsidP="00A3751C">
      <w:pPr>
        <w:pStyle w:val="ListParagraph"/>
        <w:rPr>
          <w:lang w:val="en-AU"/>
        </w:rPr>
      </w:pPr>
      <w:r w:rsidRPr="00AF131A">
        <w:rPr>
          <w:lang w:val="en-AU"/>
        </w:rPr>
        <w:t>promoting continuous improvement amongst NDIS providers and the delivery of progressively higher standards of supports and services to people with disability</w:t>
      </w:r>
    </w:p>
    <w:p w:rsidR="00FD3D5C" w:rsidRPr="00AF131A" w:rsidRDefault="00FD3D5C" w:rsidP="00A3751C">
      <w:pPr>
        <w:pStyle w:val="ListParagraph"/>
        <w:rPr>
          <w:lang w:val="en-AU"/>
        </w:rPr>
      </w:pPr>
      <w:r w:rsidRPr="00AF131A">
        <w:rPr>
          <w:lang w:val="en-AU"/>
        </w:rPr>
        <w:t>developing and overseeing the broad policy design for a nationally consistent framework relating to the screening of workers involved in the provision of supports and services to people with disability</w:t>
      </w:r>
    </w:p>
    <w:p w:rsidR="00FD3D5C" w:rsidRPr="00AF131A" w:rsidRDefault="00FD3D5C" w:rsidP="00A3751C">
      <w:pPr>
        <w:pStyle w:val="ListParagraph"/>
        <w:rPr>
          <w:lang w:val="en-AU"/>
        </w:rPr>
      </w:pPr>
      <w:r w:rsidRPr="00AF131A">
        <w:rPr>
          <w:lang w:val="en-AU"/>
        </w:rPr>
        <w:t>providing advice or recommendations to the NDIA or the NDIA Board in relation to the performance of the NDIA’s functions</w:t>
      </w:r>
    </w:p>
    <w:p w:rsidR="00FD3D5C" w:rsidRPr="00AF131A" w:rsidRDefault="00FD3D5C" w:rsidP="00A3751C">
      <w:pPr>
        <w:pStyle w:val="ListParagraph"/>
        <w:rPr>
          <w:lang w:val="en-AU"/>
        </w:rPr>
      </w:pPr>
      <w:r w:rsidRPr="00AF131A">
        <w:rPr>
          <w:lang w:val="en-AU"/>
        </w:rPr>
        <w:t>engaging in, promoting, and coordinating the sharing of information to achieve the objectives of the NDIS Act</w:t>
      </w:r>
    </w:p>
    <w:p w:rsidR="00FD3D5C" w:rsidRPr="00AF131A" w:rsidRDefault="00FD3D5C" w:rsidP="00A3751C">
      <w:pPr>
        <w:pStyle w:val="ListParagraph"/>
        <w:rPr>
          <w:lang w:val="en-AU"/>
        </w:rPr>
      </w:pPr>
      <w:r w:rsidRPr="00AF131A">
        <w:rPr>
          <w:lang w:val="en-AU"/>
        </w:rPr>
        <w:t>providing NDIS market oversight, including:</w:t>
      </w:r>
      <w:r w:rsidR="00C61920" w:rsidRPr="00AF131A">
        <w:rPr>
          <w:lang w:val="en-AU"/>
        </w:rPr>
        <w:br/>
      </w:r>
      <w:r w:rsidRPr="00AF131A">
        <w:rPr>
          <w:lang w:val="en-AU"/>
        </w:rPr>
        <w:t>– by monitoring changes in the NDIS market which may indicate emerging risk</w:t>
      </w:r>
      <w:r w:rsidR="00C61920" w:rsidRPr="00AF131A">
        <w:rPr>
          <w:lang w:val="en-AU"/>
        </w:rPr>
        <w:br/>
      </w:r>
      <w:r w:rsidRPr="00AF131A">
        <w:rPr>
          <w:lang w:val="en-AU"/>
        </w:rPr>
        <w:t>– by monitoring and mitigating the risks of unplanned service withdrawal.</w:t>
      </w:r>
    </w:p>
    <w:p w:rsidR="00FD3D5C" w:rsidRPr="00AF131A" w:rsidRDefault="00FD3D5C" w:rsidP="00305085">
      <w:pPr>
        <w:pStyle w:val="Body"/>
        <w:rPr>
          <w:lang w:val="en-AU"/>
        </w:rPr>
      </w:pPr>
      <w:r w:rsidRPr="00AF131A">
        <w:rPr>
          <w:lang w:val="en-AU"/>
        </w:rPr>
        <w:t>In addition, the NDIS Commissioner has functions set out in the NDIS Act related to:</w:t>
      </w:r>
    </w:p>
    <w:p w:rsidR="00FD3D5C" w:rsidRPr="00AF131A" w:rsidRDefault="00FD3D5C" w:rsidP="00A3751C">
      <w:pPr>
        <w:pStyle w:val="ListParagraph"/>
        <w:rPr>
          <w:lang w:val="en-AU"/>
        </w:rPr>
      </w:pPr>
      <w:r w:rsidRPr="00AF131A">
        <w:rPr>
          <w:lang w:val="en-AU"/>
        </w:rPr>
        <w:t>registration and reportable incidents</w:t>
      </w:r>
    </w:p>
    <w:p w:rsidR="00FD3D5C" w:rsidRPr="00AF131A" w:rsidRDefault="00FD3D5C" w:rsidP="00A3751C">
      <w:pPr>
        <w:pStyle w:val="ListParagraph"/>
        <w:rPr>
          <w:lang w:val="en-AU"/>
        </w:rPr>
      </w:pPr>
      <w:r w:rsidRPr="00AF131A">
        <w:rPr>
          <w:lang w:val="en-AU"/>
        </w:rPr>
        <w:t>complaints</w:t>
      </w:r>
    </w:p>
    <w:p w:rsidR="00C61920" w:rsidRPr="00AF131A" w:rsidRDefault="00FD3D5C" w:rsidP="00A3751C">
      <w:pPr>
        <w:pStyle w:val="ListParagraph"/>
        <w:rPr>
          <w:lang w:val="en-AU"/>
        </w:rPr>
      </w:pPr>
      <w:r w:rsidRPr="00AF131A">
        <w:rPr>
          <w:lang w:val="en-AU"/>
        </w:rPr>
        <w:t>behaviour support.</w:t>
      </w:r>
    </w:p>
    <w:p w:rsidR="00FD3D5C" w:rsidRPr="00AF131A" w:rsidRDefault="00FD3D5C" w:rsidP="00570534">
      <w:pPr>
        <w:pStyle w:val="Body"/>
        <w:rPr>
          <w:lang w:val="en-AU"/>
        </w:rPr>
      </w:pPr>
      <w:r w:rsidRPr="00AF131A">
        <w:rPr>
          <w:lang w:val="en-AU"/>
        </w:rPr>
        <w:t>In addition to powers set out in the NDIS Act, the NDIS Commission’s activities are prescribed through a series of Rules.</w:t>
      </w:r>
    </w:p>
    <w:p w:rsidR="00A3751C" w:rsidRPr="00AF131A" w:rsidRDefault="00A3751C">
      <w:pPr>
        <w:rPr>
          <w:rFonts w:ascii="Calibri" w:hAnsi="Calibri" w:cs="Arial Unicode MS"/>
          <w:b/>
          <w:bCs/>
          <w:color w:val="000000"/>
          <w:sz w:val="28"/>
          <w:szCs w:val="28"/>
          <w:lang w:val="en-AU" w:eastAsia="en-AU"/>
          <w14:textOutline w14:w="0" w14:cap="flat" w14:cmpd="sng" w14:algn="ctr">
            <w14:noFill/>
            <w14:prstDash w14:val="solid"/>
            <w14:bevel/>
          </w14:textOutline>
        </w:rPr>
      </w:pPr>
      <w:r w:rsidRPr="00AF131A">
        <w:rPr>
          <w:lang w:val="en-AU"/>
        </w:rPr>
        <w:br w:type="page"/>
      </w:r>
    </w:p>
    <w:p w:rsidR="00FD3D5C" w:rsidRPr="00AF131A" w:rsidRDefault="00FD3D5C" w:rsidP="00873597">
      <w:pPr>
        <w:pStyle w:val="Heading3"/>
        <w:rPr>
          <w:lang w:val="en-AU"/>
        </w:rPr>
      </w:pPr>
      <w:r w:rsidRPr="00AF131A">
        <w:rPr>
          <w:lang w:val="en-AU"/>
        </w:rPr>
        <w:lastRenderedPageBreak/>
        <w:t>Powers of the NDIS Commissioner</w:t>
      </w:r>
    </w:p>
    <w:p w:rsidR="00FD3D5C" w:rsidRPr="00AF131A" w:rsidRDefault="00FD3D5C" w:rsidP="006368EB">
      <w:pPr>
        <w:pStyle w:val="Body"/>
        <w:rPr>
          <w:lang w:val="en-AU"/>
        </w:rPr>
      </w:pPr>
      <w:r w:rsidRPr="00AF131A">
        <w:rPr>
          <w:lang w:val="en-AU"/>
        </w:rPr>
        <w:t>The NDIS Act provides the NDIS Commissioner with compliance and enforcement powers so that the NDIS Commission can promote best practice among NDIS providers and respond to risk to NDIS participants.</w:t>
      </w:r>
    </w:p>
    <w:p w:rsidR="00FD3D5C" w:rsidRPr="00AF131A" w:rsidRDefault="00FD3D5C" w:rsidP="006368EB">
      <w:pPr>
        <w:pStyle w:val="Body"/>
        <w:rPr>
          <w:lang w:val="en-AU"/>
        </w:rPr>
      </w:pPr>
      <w:r w:rsidRPr="00AF131A">
        <w:rPr>
          <w:lang w:val="en-AU"/>
        </w:rPr>
        <w:t>We work with NDIS providers so they comply with their quality and safeguards requirements, which includes their engagement with education and training</w:t>
      </w:r>
      <w:r w:rsidR="006368EB" w:rsidRPr="00AF131A">
        <w:rPr>
          <w:lang w:val="en-AU"/>
        </w:rPr>
        <w:t xml:space="preserve"> surrounding their obligations.</w:t>
      </w:r>
    </w:p>
    <w:p w:rsidR="00FD3D5C" w:rsidRPr="00AF131A" w:rsidRDefault="00FD3D5C" w:rsidP="006368EB">
      <w:pPr>
        <w:pStyle w:val="Body"/>
        <w:rPr>
          <w:lang w:val="en-AU"/>
        </w:rPr>
      </w:pPr>
      <w:r w:rsidRPr="00AF131A">
        <w:rPr>
          <w:lang w:val="en-AU"/>
        </w:rPr>
        <w:t>We also investigate complaints and reports of non- compliance with the NDIS Practice Standards, NDIS Code of Conduct and other quality and safeguards</w:t>
      </w:r>
      <w:r w:rsidR="006368EB" w:rsidRPr="00AF131A">
        <w:rPr>
          <w:lang w:val="en-AU"/>
        </w:rPr>
        <w:t xml:space="preserve"> requirements where they apply.</w:t>
      </w:r>
    </w:p>
    <w:p w:rsidR="00FD3D5C" w:rsidRPr="00AF131A" w:rsidRDefault="00FD3D5C" w:rsidP="006368EB">
      <w:pPr>
        <w:pStyle w:val="Body"/>
        <w:rPr>
          <w:lang w:val="en-AU"/>
        </w:rPr>
      </w:pPr>
      <w:r w:rsidRPr="00AF131A">
        <w:rPr>
          <w:lang w:val="en-AU"/>
        </w:rPr>
        <w:t>We have the power to investigate alleged breaches by NDIS providers and their workers of the NDIS</w:t>
      </w:r>
    </w:p>
    <w:p w:rsidR="00FD3D5C" w:rsidRPr="00AF131A" w:rsidRDefault="00FD3D5C" w:rsidP="006368EB">
      <w:pPr>
        <w:pStyle w:val="Body"/>
        <w:rPr>
          <w:lang w:val="en-AU"/>
        </w:rPr>
      </w:pPr>
      <w:r w:rsidRPr="00AF131A">
        <w:rPr>
          <w:lang w:val="en-AU"/>
        </w:rPr>
        <w:t>Act and Rules. We can impose sanctions including, in the most serious cases, banning workers and providers</w:t>
      </w:r>
      <w:r w:rsidR="006368EB" w:rsidRPr="00AF131A">
        <w:rPr>
          <w:lang w:val="en-AU"/>
        </w:rPr>
        <w:t>, and de-registering providers.</w:t>
      </w:r>
    </w:p>
    <w:p w:rsidR="00FD3D5C" w:rsidRPr="00AF131A" w:rsidRDefault="00FD3D5C" w:rsidP="006368EB">
      <w:pPr>
        <w:pStyle w:val="Body"/>
        <w:rPr>
          <w:lang w:val="en-AU"/>
        </w:rPr>
      </w:pPr>
      <w:r w:rsidRPr="00AF131A">
        <w:rPr>
          <w:lang w:val="en-AU"/>
        </w:rPr>
        <w:t>In exercising our compliance, investigation and enforcement powers, we adhere to the requirements of procedural fairness, which means the NDIS Commissioner and sta</w:t>
      </w:r>
      <w:r w:rsidR="00592C1D" w:rsidRPr="00AF131A">
        <w:rPr>
          <w:lang w:val="en-AU"/>
        </w:rPr>
        <w:t>ff of the NDIS Commission will:</w:t>
      </w:r>
    </w:p>
    <w:p w:rsidR="00FD3D5C" w:rsidRPr="00AF131A" w:rsidRDefault="00FD3D5C" w:rsidP="00A3751C">
      <w:pPr>
        <w:pStyle w:val="ListParagraph"/>
        <w:rPr>
          <w:lang w:val="en-AU"/>
        </w:rPr>
      </w:pPr>
      <w:r w:rsidRPr="00AF131A">
        <w:rPr>
          <w:lang w:val="en-AU"/>
        </w:rPr>
        <w:t>avoid actual and perceived conflicts of interest and act in an impartial and objective manner</w:t>
      </w:r>
    </w:p>
    <w:p w:rsidR="00FD3D5C" w:rsidRPr="00AF131A" w:rsidRDefault="00FD3D5C" w:rsidP="00A3751C">
      <w:pPr>
        <w:pStyle w:val="ListParagraph"/>
        <w:rPr>
          <w:lang w:val="en-AU"/>
        </w:rPr>
      </w:pPr>
      <w:r w:rsidRPr="00AF131A">
        <w:rPr>
          <w:lang w:val="en-AU"/>
        </w:rPr>
        <w:t>afford a person an opportunity to be heard before making a decision affecting their interests.</w:t>
      </w:r>
    </w:p>
    <w:p w:rsidR="00FD3D5C" w:rsidRPr="00AF131A" w:rsidRDefault="00FD3D5C" w:rsidP="006368EB">
      <w:pPr>
        <w:pStyle w:val="Body"/>
        <w:rPr>
          <w:lang w:val="en-AU"/>
        </w:rPr>
      </w:pPr>
      <w:r w:rsidRPr="00AF131A">
        <w:rPr>
          <w:lang w:val="en-AU"/>
        </w:rPr>
        <w:t>The NDIS Commissioner is required to publish an NDIS Provider Register, which includes information about the registration arrangements for providers. If a provider’s registration is subject to a condition or has been suspended, or if a person is subject to a compliance notice or banning order, the NDIS Act requires this information be published on the NDIS Provider Register.</w:t>
      </w:r>
    </w:p>
    <w:p w:rsidR="00F535B8" w:rsidRPr="00AF131A" w:rsidRDefault="00FD3D5C" w:rsidP="006368EB">
      <w:pPr>
        <w:pStyle w:val="Body"/>
        <w:rPr>
          <w:lang w:val="en-AU"/>
        </w:rPr>
      </w:pPr>
      <w:r w:rsidRPr="00AF131A">
        <w:rPr>
          <w:lang w:val="en-AU"/>
        </w:rPr>
        <w:t>The NDIS Commissioner is required to conduct compliance and enforcement activities in a risk responsive and proportionate manner. The NDIS Commissioner’s monitoring, compliance, investigation and enforcement powers are proportionate and comparable to other Commonwealth regulators.</w:t>
      </w:r>
    </w:p>
    <w:p w:rsidR="00F95EB8" w:rsidRPr="00AF131A" w:rsidRDefault="00F95EB8" w:rsidP="00873597">
      <w:pPr>
        <w:pStyle w:val="Heading2"/>
        <w:rPr>
          <w:lang w:val="en-AU"/>
        </w:rPr>
        <w:sectPr w:rsidR="00F95EB8" w:rsidRPr="00AF131A" w:rsidSect="008739EE">
          <w:pgSz w:w="11906" w:h="16838" w:code="9"/>
          <w:pgMar w:top="1822" w:right="1080" w:bottom="1440" w:left="1080" w:header="397" w:footer="680" w:gutter="0"/>
          <w:cols w:space="708"/>
          <w:docGrid w:linePitch="326"/>
        </w:sectPr>
      </w:pPr>
    </w:p>
    <w:p w:rsidR="002956CE" w:rsidRPr="00AF131A" w:rsidRDefault="00F535B8" w:rsidP="00873597">
      <w:pPr>
        <w:pStyle w:val="Heading2"/>
        <w:rPr>
          <w:lang w:val="en-AU"/>
        </w:rPr>
      </w:pPr>
      <w:bookmarkStart w:id="6" w:name="_Toc57990351"/>
      <w:r w:rsidRPr="00AF131A">
        <w:rPr>
          <w:lang w:val="en-AU"/>
        </w:rPr>
        <w:lastRenderedPageBreak/>
        <w:t>Our organisational structure</w:t>
      </w:r>
      <w:bookmarkEnd w:id="6"/>
      <w:r w:rsidRPr="00AF131A">
        <w:rPr>
          <w:lang w:val="en-AU"/>
        </w:rPr>
        <w:t xml:space="preserve"> </w:t>
      </w:r>
    </w:p>
    <w:p w:rsidR="00CC6C7C" w:rsidRPr="00AF131A" w:rsidRDefault="002956CE" w:rsidP="00B0205A">
      <w:pPr>
        <w:pStyle w:val="Body"/>
        <w:spacing w:before="100" w:beforeAutospacing="1"/>
        <w:ind w:left="-284"/>
        <w:rPr>
          <w:lang w:val="en-AU"/>
        </w:rPr>
      </w:pPr>
      <w:r w:rsidRPr="00AF131A">
        <w:rPr>
          <w:noProof/>
          <w:lang w:val="en-AU" w:eastAsia="en-AU"/>
          <w14:textOutline w14:w="0" w14:cap="rnd" w14:cmpd="sng" w14:algn="ctr">
            <w14:noFill/>
            <w14:prstDash w14:val="solid"/>
            <w14:bevel/>
          </w14:textOutline>
        </w:rPr>
        <w:drawing>
          <wp:inline distT="0" distB="0" distL="0" distR="0">
            <wp:extent cx="9017843" cy="4404360"/>
            <wp:effectExtent l="0" t="0" r="0" b="0"/>
            <wp:docPr id="12" name="Picture 12" descr="Diagram shows the organisational chart for the NDIS Quality and Safeguards Commission, as at 30 June 2020. &#10;&#10;The NDIS Quality and Safeguards Commissioner, Graeme Head, leads the Commission, and has a line to the right going to the Parliamentary Liaison. Mr Head’s direct reports are the Complaints Commissioner Robert Griew, the Registrar Samantha Taylor, the Senior Practitioner Jeffrey Chan and the Chief Operating Officer Jason Stott. There is also a dotted line to the General Counsel Carolyn Strange, who is also a senior executive service (SES) officer under the Chief Operating Officer.&#10;&#10;The Deputy Registrar Melissa Clements and the Branch Manager Operations Branch, Christine Bruce, are both SES officers under the Registrar.&#10;&#10;The Complaints Commissioner’s business teams are: Policy and Strategy, Strategic and technical requirements for complaints and reportable incidents, Contact Centre, NDIS Workforce Initiatives, and Data and Analytics.&#10;&#10;The Registrar’s business teams are: Provider Registration and Market Oversight, Compliance Policy, State and Territory Offices, and the office of the Chief Investigator.&#10;&#10;The Senior Practitioner’s business teams are: Strategic and technical requirements for Behaviour Support Practice, and Research and Practice Evidence.&#10;&#10;The Chief Operating Officer’s business teams are: Legal, People Strategy, Finance, ICT, Program Office and Corporate Support, and Education, Engagement and Communications. &#10;" title="Organisational chart for the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g chart@4x.png"/>
                    <pic:cNvPicPr/>
                  </pic:nvPicPr>
                  <pic:blipFill rotWithShape="1">
                    <a:blip r:embed="rId17" cstate="print">
                      <a:extLst>
                        <a:ext uri="{28A0092B-C50C-407E-A947-70E740481C1C}">
                          <a14:useLocalDpi xmlns:a14="http://schemas.microsoft.com/office/drawing/2010/main" val="0"/>
                        </a:ext>
                      </a:extLst>
                    </a:blip>
                    <a:srcRect r="-1629"/>
                    <a:stretch/>
                  </pic:blipFill>
                  <pic:spPr bwMode="auto">
                    <a:xfrm>
                      <a:off x="0" y="0"/>
                      <a:ext cx="9040971" cy="4415656"/>
                    </a:xfrm>
                    <a:prstGeom prst="rect">
                      <a:avLst/>
                    </a:prstGeom>
                    <a:ln>
                      <a:noFill/>
                    </a:ln>
                    <a:extLst>
                      <a:ext uri="{53640926-AAD7-44D8-BBD7-CCE9431645EC}">
                        <a14:shadowObscured xmlns:a14="http://schemas.microsoft.com/office/drawing/2010/main"/>
                      </a:ext>
                    </a:extLst>
                  </pic:spPr>
                </pic:pic>
              </a:graphicData>
            </a:graphic>
          </wp:inline>
        </w:drawing>
      </w:r>
    </w:p>
    <w:p w:rsidR="00CC6C7C" w:rsidRPr="00AF131A" w:rsidRDefault="00CC6C7C" w:rsidP="00FB3B66">
      <w:pPr>
        <w:rPr>
          <w:lang w:val="en-AU"/>
        </w:rPr>
        <w:sectPr w:rsidR="00CC6C7C" w:rsidRPr="00AF131A" w:rsidSect="008739EE">
          <w:pgSz w:w="16838" w:h="11906" w:orient="landscape" w:code="9"/>
          <w:pgMar w:top="1080" w:right="1822" w:bottom="1080" w:left="1440" w:header="397" w:footer="680" w:gutter="0"/>
          <w:cols w:space="708"/>
          <w:docGrid w:linePitch="326"/>
        </w:sectPr>
      </w:pPr>
    </w:p>
    <w:p w:rsidR="000F36E4" w:rsidRPr="00AF131A" w:rsidRDefault="00EF62EF" w:rsidP="00873597">
      <w:pPr>
        <w:pStyle w:val="Heading2"/>
        <w:rPr>
          <w:lang w:val="en-AU"/>
        </w:rPr>
      </w:pPr>
      <w:bookmarkStart w:id="7" w:name="_Toc57990352"/>
      <w:r w:rsidRPr="00AF131A">
        <w:rPr>
          <w:lang w:val="en-AU"/>
        </w:rPr>
        <w:lastRenderedPageBreak/>
        <w:t>NDIS Commission activities</w:t>
      </w:r>
      <w:bookmarkEnd w:id="7"/>
    </w:p>
    <w:p w:rsidR="00EF62EF" w:rsidRPr="00AF131A" w:rsidRDefault="00EF62EF" w:rsidP="00873597">
      <w:pPr>
        <w:pStyle w:val="Heading3"/>
        <w:rPr>
          <w:lang w:val="en-AU"/>
        </w:rPr>
      </w:pPr>
      <w:r w:rsidRPr="00AF131A">
        <w:rPr>
          <w:lang w:val="en-AU"/>
        </w:rPr>
        <w:t>Overview</w:t>
      </w:r>
    </w:p>
    <w:p w:rsidR="00EF62EF" w:rsidRPr="00AF131A" w:rsidRDefault="00EF62EF" w:rsidP="00EF62EF">
      <w:pPr>
        <w:pStyle w:val="Body"/>
        <w:rPr>
          <w:lang w:val="en-AU"/>
        </w:rPr>
      </w:pPr>
      <w:r w:rsidRPr="00AF131A">
        <w:rPr>
          <w:lang w:val="en-AU"/>
        </w:rPr>
        <w:t>Our principal activities include:</w:t>
      </w:r>
    </w:p>
    <w:p w:rsidR="00EF62EF" w:rsidRPr="00AF131A" w:rsidRDefault="00EF62EF" w:rsidP="00A3751C">
      <w:pPr>
        <w:pStyle w:val="ListParagraph"/>
        <w:rPr>
          <w:lang w:val="en-AU"/>
        </w:rPr>
      </w:pPr>
      <w:r w:rsidRPr="00AF131A">
        <w:rPr>
          <w:lang w:val="en-AU"/>
        </w:rPr>
        <w:t>registration of NDIS providers</w:t>
      </w:r>
    </w:p>
    <w:p w:rsidR="00EF62EF" w:rsidRPr="00AF131A" w:rsidRDefault="00EF62EF" w:rsidP="00A3751C">
      <w:pPr>
        <w:pStyle w:val="ListParagraph"/>
        <w:rPr>
          <w:lang w:val="en-AU"/>
        </w:rPr>
      </w:pPr>
      <w:r w:rsidRPr="00AF131A">
        <w:rPr>
          <w:lang w:val="en-AU"/>
        </w:rPr>
        <w:t>regulation of both registered NDIS providers and unregistered NDIS providers</w:t>
      </w:r>
    </w:p>
    <w:p w:rsidR="00EF62EF" w:rsidRPr="00AF131A" w:rsidRDefault="00EF62EF" w:rsidP="00A3751C">
      <w:pPr>
        <w:pStyle w:val="ListParagraph"/>
        <w:rPr>
          <w:lang w:val="en-AU"/>
        </w:rPr>
      </w:pPr>
      <w:r w:rsidRPr="00AF131A">
        <w:rPr>
          <w:lang w:val="en-AU"/>
        </w:rPr>
        <w:t>behaviour support</w:t>
      </w:r>
    </w:p>
    <w:p w:rsidR="00EF62EF" w:rsidRPr="00AF131A" w:rsidRDefault="00EF62EF" w:rsidP="00A3751C">
      <w:pPr>
        <w:pStyle w:val="ListParagraph"/>
        <w:rPr>
          <w:lang w:val="en-AU"/>
        </w:rPr>
      </w:pPr>
      <w:r w:rsidRPr="00AF131A">
        <w:rPr>
          <w:lang w:val="en-AU"/>
        </w:rPr>
        <w:t>complaints</w:t>
      </w:r>
    </w:p>
    <w:p w:rsidR="00EF62EF" w:rsidRPr="00AF131A" w:rsidRDefault="00EF62EF" w:rsidP="00A3751C">
      <w:pPr>
        <w:pStyle w:val="ListParagraph"/>
        <w:rPr>
          <w:lang w:val="en-AU"/>
        </w:rPr>
      </w:pPr>
      <w:r w:rsidRPr="00AF131A">
        <w:rPr>
          <w:lang w:val="en-AU"/>
        </w:rPr>
        <w:t>reportable incidents</w:t>
      </w:r>
    </w:p>
    <w:p w:rsidR="00EF62EF" w:rsidRPr="00AF131A" w:rsidRDefault="00EF62EF" w:rsidP="00A3751C">
      <w:pPr>
        <w:pStyle w:val="ListParagraph"/>
        <w:rPr>
          <w:lang w:val="en-AU"/>
        </w:rPr>
      </w:pPr>
      <w:r w:rsidRPr="00AF131A">
        <w:rPr>
          <w:lang w:val="en-AU"/>
        </w:rPr>
        <w:t>compliance and enforcement</w:t>
      </w:r>
    </w:p>
    <w:p w:rsidR="00EF62EF" w:rsidRPr="00AF131A" w:rsidRDefault="00EF62EF" w:rsidP="00A3751C">
      <w:pPr>
        <w:pStyle w:val="ListParagraph"/>
        <w:rPr>
          <w:lang w:val="en-AU"/>
        </w:rPr>
      </w:pPr>
      <w:r w:rsidRPr="00AF131A">
        <w:rPr>
          <w:lang w:val="en-AU"/>
        </w:rPr>
        <w:t>market oversight</w:t>
      </w:r>
    </w:p>
    <w:p w:rsidR="00EF62EF" w:rsidRPr="00AF131A" w:rsidRDefault="00EF62EF" w:rsidP="00A3751C">
      <w:pPr>
        <w:pStyle w:val="ListParagraph"/>
        <w:rPr>
          <w:lang w:val="en-AU"/>
        </w:rPr>
      </w:pPr>
      <w:r w:rsidRPr="00AF131A">
        <w:rPr>
          <w:lang w:val="en-AU"/>
        </w:rPr>
        <w:t>partnering with external entities</w:t>
      </w:r>
    </w:p>
    <w:p w:rsidR="00EF62EF" w:rsidRPr="00AF131A" w:rsidRDefault="00EF62EF" w:rsidP="00A3751C">
      <w:pPr>
        <w:pStyle w:val="ListParagraph"/>
        <w:rPr>
          <w:lang w:val="en-AU"/>
        </w:rPr>
      </w:pPr>
      <w:r w:rsidRPr="00AF131A">
        <w:rPr>
          <w:lang w:val="en-AU"/>
        </w:rPr>
        <w:t>communications and engagement.</w:t>
      </w:r>
    </w:p>
    <w:p w:rsidR="00EF62EF" w:rsidRPr="00AF131A" w:rsidRDefault="00EF62EF" w:rsidP="00873597">
      <w:pPr>
        <w:pStyle w:val="Heading3"/>
        <w:rPr>
          <w:lang w:val="en-AU"/>
        </w:rPr>
      </w:pPr>
      <w:r w:rsidRPr="00AF131A">
        <w:rPr>
          <w:lang w:val="en-AU"/>
        </w:rPr>
        <w:t>Registration</w:t>
      </w:r>
    </w:p>
    <w:p w:rsidR="00EF62EF" w:rsidRPr="00AF131A" w:rsidRDefault="00EF62EF" w:rsidP="00EF62EF">
      <w:pPr>
        <w:pStyle w:val="Body"/>
        <w:rPr>
          <w:lang w:val="en-AU"/>
        </w:rPr>
      </w:pPr>
      <w:r w:rsidRPr="00AF131A">
        <w:rPr>
          <w:lang w:val="en-AU"/>
        </w:rPr>
        <w:t>We register NDIS providers to deliver safe, quality supports and services to NDIS participants. NDIS providers must be registered if they wish to deliver supports and services to participants whose plans are managed by the NDIA. NDIS providers must also be registered to deliver certain support types to any participant, and this includes specialist disability accommodation, specialist behaviour support services, and implementing regulated restrictive practices. Our registration process is proportionate to the risk and complexity of supports being delivered to participants and the size and scope of the provider. The process involves:</w:t>
      </w:r>
    </w:p>
    <w:p w:rsidR="00EF62EF" w:rsidRPr="00AF131A" w:rsidRDefault="00EF62EF" w:rsidP="00A3751C">
      <w:pPr>
        <w:pStyle w:val="ListParagraph"/>
        <w:rPr>
          <w:lang w:val="en-AU"/>
        </w:rPr>
      </w:pPr>
      <w:r w:rsidRPr="00AF131A">
        <w:rPr>
          <w:lang w:val="en-AU"/>
        </w:rPr>
        <w:t>completion of an application and self- assessment by the provider</w:t>
      </w:r>
    </w:p>
    <w:p w:rsidR="00EF62EF" w:rsidRPr="00AF131A" w:rsidRDefault="00EF62EF" w:rsidP="00A3751C">
      <w:pPr>
        <w:pStyle w:val="ListParagraph"/>
        <w:rPr>
          <w:lang w:val="en-AU"/>
        </w:rPr>
      </w:pPr>
      <w:r w:rsidRPr="00AF131A">
        <w:rPr>
          <w:lang w:val="en-AU"/>
        </w:rPr>
        <w:t>an independent audit by an approved quality auditor against the NDIS Practice Standards that apply for the supports being delivered</w:t>
      </w:r>
    </w:p>
    <w:p w:rsidR="00EF62EF" w:rsidRPr="00AF131A" w:rsidRDefault="00EF62EF" w:rsidP="00A3751C">
      <w:pPr>
        <w:pStyle w:val="ListParagraph"/>
        <w:rPr>
          <w:lang w:val="en-AU"/>
        </w:rPr>
      </w:pPr>
      <w:r w:rsidRPr="00AF131A">
        <w:rPr>
          <w:lang w:val="en-AU"/>
        </w:rPr>
        <w:t>an assessment by the NDIS Commission of the suitability of the applicant provider and its key personnel to provide supports and services to NDIS participants.</w:t>
      </w:r>
    </w:p>
    <w:p w:rsidR="00EF62EF" w:rsidRPr="00AF131A" w:rsidRDefault="00EF62EF" w:rsidP="00EF62EF">
      <w:pPr>
        <w:pStyle w:val="Body"/>
        <w:rPr>
          <w:lang w:val="en-AU"/>
        </w:rPr>
      </w:pPr>
      <w:r w:rsidRPr="00AF131A">
        <w:rPr>
          <w:lang w:val="en-AU"/>
        </w:rPr>
        <w:t>Our NDIS Approved Quality Auditor Scheme establishes third party audit arrangements that providers must use to undertake a review of their practice against relevant NDIS Practice Standards. Auditing firms approved by the NDIS Commission under the scheme are accredited with JAS-ANZ, an internationally recognised accreditor of auditing firms. Individual auditors complete training provided by the NDIS Commission.</w:t>
      </w:r>
    </w:p>
    <w:p w:rsidR="00A93FDF" w:rsidRPr="00AF131A" w:rsidRDefault="00A93FDF">
      <w:pPr>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p w:rsidR="00EF62EF" w:rsidRPr="00AF131A" w:rsidRDefault="00EF62EF" w:rsidP="00EF62EF">
      <w:pPr>
        <w:pStyle w:val="Body"/>
        <w:rPr>
          <w:lang w:val="en-AU"/>
        </w:rPr>
      </w:pPr>
      <w:r w:rsidRPr="00AF131A">
        <w:rPr>
          <w:lang w:val="en-AU"/>
        </w:rPr>
        <w:lastRenderedPageBreak/>
        <w:t>NDIS providers registered with the NDIS Commission must:</w:t>
      </w:r>
    </w:p>
    <w:p w:rsidR="00EF62EF" w:rsidRPr="00AF131A" w:rsidRDefault="00EF62EF" w:rsidP="00A3751C">
      <w:pPr>
        <w:pStyle w:val="ListParagraph"/>
        <w:rPr>
          <w:lang w:val="en-AU"/>
        </w:rPr>
      </w:pPr>
      <w:r w:rsidRPr="00AF131A">
        <w:rPr>
          <w:lang w:val="en-AU"/>
        </w:rPr>
        <w:t>comply with the conditions of registration prescribed through various Rules and stated on their certificate of registration</w:t>
      </w:r>
    </w:p>
    <w:p w:rsidR="00EF62EF" w:rsidRPr="00AF131A" w:rsidRDefault="00EF62EF" w:rsidP="00A3751C">
      <w:pPr>
        <w:pStyle w:val="ListParagraph"/>
        <w:rPr>
          <w:lang w:val="en-AU"/>
        </w:rPr>
      </w:pPr>
      <w:r w:rsidRPr="00AF131A">
        <w:rPr>
          <w:lang w:val="en-AU"/>
        </w:rPr>
        <w:t>comply with the NDIS Practice Standards applicable to the types of services and supports they are registered to deliver</w:t>
      </w:r>
    </w:p>
    <w:p w:rsidR="00EF62EF" w:rsidRPr="00AF131A" w:rsidRDefault="00EF62EF" w:rsidP="00A3751C">
      <w:pPr>
        <w:pStyle w:val="ListParagraph"/>
        <w:rPr>
          <w:lang w:val="en-AU"/>
        </w:rPr>
      </w:pPr>
      <w:r w:rsidRPr="00AF131A">
        <w:rPr>
          <w:lang w:val="en-AU"/>
        </w:rPr>
        <w:t>comply with the NDIS Code of Conduct</w:t>
      </w:r>
    </w:p>
    <w:p w:rsidR="00EF62EF" w:rsidRPr="00AF131A" w:rsidRDefault="00EF62EF" w:rsidP="00A3751C">
      <w:pPr>
        <w:pStyle w:val="ListParagraph"/>
        <w:rPr>
          <w:lang w:val="en-AU"/>
        </w:rPr>
      </w:pPr>
      <w:r w:rsidRPr="00AF131A">
        <w:rPr>
          <w:lang w:val="en-AU"/>
        </w:rPr>
        <w:t>have a complaints management and resolution system</w:t>
      </w:r>
    </w:p>
    <w:p w:rsidR="00EF62EF" w:rsidRPr="00AF131A" w:rsidRDefault="00EF62EF" w:rsidP="00A3751C">
      <w:pPr>
        <w:pStyle w:val="ListParagraph"/>
        <w:rPr>
          <w:lang w:val="en-AU"/>
        </w:rPr>
      </w:pPr>
      <w:r w:rsidRPr="00AF131A">
        <w:rPr>
          <w:lang w:val="en-AU"/>
        </w:rPr>
        <w:t>have an incident management system</w:t>
      </w:r>
    </w:p>
    <w:p w:rsidR="00EF62EF" w:rsidRPr="00AF131A" w:rsidRDefault="00EF62EF" w:rsidP="00A3751C">
      <w:pPr>
        <w:pStyle w:val="ListParagraph"/>
        <w:rPr>
          <w:lang w:val="en-AU"/>
        </w:rPr>
      </w:pPr>
      <w:r w:rsidRPr="00AF131A">
        <w:rPr>
          <w:lang w:val="en-AU"/>
        </w:rPr>
        <w:t>report certain incidents (including allegations) to the NDIS Commission</w:t>
      </w:r>
    </w:p>
    <w:p w:rsidR="00EF62EF" w:rsidRPr="00AF131A" w:rsidRDefault="00EF62EF" w:rsidP="00A3751C">
      <w:pPr>
        <w:pStyle w:val="ListParagraph"/>
        <w:rPr>
          <w:lang w:val="en-AU"/>
        </w:rPr>
      </w:pPr>
      <w:r w:rsidRPr="00AF131A">
        <w:rPr>
          <w:lang w:val="en-AU"/>
        </w:rPr>
        <w:t>fulfil national worker screening requirements</w:t>
      </w:r>
    </w:p>
    <w:p w:rsidR="00EF62EF" w:rsidRPr="00AF131A" w:rsidRDefault="00EF62EF" w:rsidP="00A3751C">
      <w:pPr>
        <w:pStyle w:val="ListParagraph"/>
        <w:rPr>
          <w:lang w:val="en-AU"/>
        </w:rPr>
      </w:pPr>
      <w:r w:rsidRPr="00AF131A">
        <w:rPr>
          <w:lang w:val="en-AU"/>
        </w:rPr>
        <w:t>meet behaviour support requirements, including reporting the use of restrictive practices to the NDIS Commission if applicable.</w:t>
      </w:r>
    </w:p>
    <w:p w:rsidR="00EF62EF" w:rsidRPr="00AF131A" w:rsidRDefault="00EF62EF" w:rsidP="00EF62EF">
      <w:pPr>
        <w:pStyle w:val="Body"/>
        <w:rPr>
          <w:lang w:val="en-AU"/>
        </w:rPr>
      </w:pPr>
      <w:r w:rsidRPr="00AF131A">
        <w:rPr>
          <w:lang w:val="en-AU"/>
        </w:rPr>
        <w:t>We monitor registered NDIS providers’ compliance with these obligations.</w:t>
      </w:r>
    </w:p>
    <w:p w:rsidR="00EF62EF" w:rsidRPr="00AF131A" w:rsidRDefault="00EF62EF" w:rsidP="00EF62EF">
      <w:pPr>
        <w:pStyle w:val="Body"/>
        <w:rPr>
          <w:lang w:val="en-AU"/>
        </w:rPr>
      </w:pPr>
      <w:r w:rsidRPr="00AF131A">
        <w:rPr>
          <w:lang w:val="en-AU"/>
        </w:rPr>
        <w:t>This activity helps provide assurance to the NDIS Commission that the NDIS providers we register are suitable and competent to provide safe, quality supports and servi</w:t>
      </w:r>
      <w:r w:rsidR="00A93FDF" w:rsidRPr="00AF131A">
        <w:rPr>
          <w:lang w:val="en-AU"/>
        </w:rPr>
        <w:t xml:space="preserve">ces to NDIS participants, and </w:t>
      </w:r>
      <w:r w:rsidRPr="00AF131A">
        <w:rPr>
          <w:lang w:val="en-AU"/>
        </w:rPr>
        <w:t>ensures they can support us in undertaking our NDIS market oversight responsibilities.</w:t>
      </w:r>
    </w:p>
    <w:p w:rsidR="00EF62EF" w:rsidRPr="00AF131A" w:rsidRDefault="00EF62EF" w:rsidP="00520B7E">
      <w:pPr>
        <w:pStyle w:val="Heading3"/>
        <w:rPr>
          <w:lang w:val="en-AU"/>
        </w:rPr>
      </w:pPr>
      <w:r w:rsidRPr="00AF131A">
        <w:rPr>
          <w:lang w:val="en-AU"/>
        </w:rPr>
        <w:t>Regulating unregistered providers</w:t>
      </w:r>
    </w:p>
    <w:p w:rsidR="00EF62EF" w:rsidRPr="00AF131A" w:rsidRDefault="00EF62EF" w:rsidP="00EF62EF">
      <w:pPr>
        <w:pStyle w:val="Body"/>
        <w:rPr>
          <w:lang w:val="en-AU"/>
        </w:rPr>
      </w:pPr>
      <w:r w:rsidRPr="00AF131A">
        <w:rPr>
          <w:lang w:val="en-AU"/>
        </w:rPr>
        <w:t>In addition to overseeing registered NDIS providers, we also regulate providers that deliver NDIS supports and services and are not required to be registered. NDIS participants may use unregistered providers if their plan is not managed by the NDIA (for example, if they self-manage or have a plan manager to assist them), except where the services consist of providing specialist disability accommodation, using regulated restrictive practices, or undertaking a behaviour support assessment or developing behaviour support plans for participants.</w:t>
      </w:r>
    </w:p>
    <w:p w:rsidR="00EF62EF" w:rsidRPr="00AF131A" w:rsidRDefault="00EF62EF" w:rsidP="00EF62EF">
      <w:pPr>
        <w:pStyle w:val="Body"/>
        <w:rPr>
          <w:lang w:val="en-AU"/>
        </w:rPr>
      </w:pPr>
      <w:r w:rsidRPr="00AF131A">
        <w:rPr>
          <w:lang w:val="en-AU"/>
        </w:rPr>
        <w:t>While unregistered providers do not have to comply with conditions of registration, we still regulate them through:</w:t>
      </w:r>
    </w:p>
    <w:p w:rsidR="00EF62EF" w:rsidRPr="00AF131A" w:rsidRDefault="00EF62EF" w:rsidP="00A3751C">
      <w:pPr>
        <w:pStyle w:val="ListParagraph"/>
        <w:rPr>
          <w:lang w:val="en-AU"/>
        </w:rPr>
      </w:pPr>
      <w:r w:rsidRPr="00AF131A">
        <w:rPr>
          <w:lang w:val="en-AU"/>
        </w:rPr>
        <w:t>the requirement that all NDIS providers comply with the NDIS Code of Conduct</w:t>
      </w:r>
    </w:p>
    <w:p w:rsidR="00EF62EF" w:rsidRPr="00AF131A" w:rsidRDefault="00EF62EF" w:rsidP="00A3751C">
      <w:pPr>
        <w:pStyle w:val="ListParagraph"/>
        <w:rPr>
          <w:lang w:val="en-AU"/>
        </w:rPr>
      </w:pPr>
      <w:r w:rsidRPr="00AF131A">
        <w:rPr>
          <w:lang w:val="en-AU"/>
        </w:rPr>
        <w:t>supporting participants who wish to complain directly to an unregistered provider</w:t>
      </w:r>
    </w:p>
    <w:p w:rsidR="00EF62EF" w:rsidRPr="00AF131A" w:rsidRDefault="00EF62EF" w:rsidP="00A3751C">
      <w:pPr>
        <w:pStyle w:val="ListParagraph"/>
        <w:rPr>
          <w:lang w:val="en-AU"/>
        </w:rPr>
      </w:pPr>
      <w:r w:rsidRPr="00AF131A">
        <w:rPr>
          <w:lang w:val="en-AU"/>
        </w:rPr>
        <w:t>receiving and acting on complaints made about an unregistered provider, or a person employed or otherwise engaged by the provider, including taking further action where a complaint raises a compliance issue.</w:t>
      </w:r>
    </w:p>
    <w:p w:rsidR="00EF62EF" w:rsidRPr="00AF131A" w:rsidRDefault="00EF62EF" w:rsidP="00EF62EF">
      <w:pPr>
        <w:pStyle w:val="Body"/>
        <w:rPr>
          <w:lang w:val="en-AU"/>
        </w:rPr>
      </w:pPr>
      <w:r w:rsidRPr="00AF131A">
        <w:rPr>
          <w:lang w:val="en-AU"/>
        </w:rPr>
        <w:t>This activity plays an important role in giving all NDIS participants the ability to make complaints about the NDIS supports and services they receive, and allows for action to be taken if those supports and services do not meet the expectations of quality and safety set out in the NDIS Code of Conduct.</w:t>
      </w:r>
    </w:p>
    <w:p w:rsidR="00A3751C" w:rsidRPr="00AF131A" w:rsidRDefault="00A3751C">
      <w:pPr>
        <w:rPr>
          <w:rFonts w:ascii="Calibri" w:hAnsi="Calibri" w:cs="Arial Unicode MS"/>
          <w:b/>
          <w:bCs/>
          <w:color w:val="000000"/>
          <w:sz w:val="28"/>
          <w:szCs w:val="28"/>
          <w:lang w:val="en-AU" w:eastAsia="en-AU"/>
          <w14:textOutline w14:w="0" w14:cap="flat" w14:cmpd="sng" w14:algn="ctr">
            <w14:noFill/>
            <w14:prstDash w14:val="solid"/>
            <w14:bevel/>
          </w14:textOutline>
        </w:rPr>
      </w:pPr>
      <w:r w:rsidRPr="00AF131A">
        <w:rPr>
          <w:lang w:val="en-AU"/>
        </w:rPr>
        <w:br w:type="page"/>
      </w:r>
    </w:p>
    <w:p w:rsidR="00EF62EF" w:rsidRPr="00AF131A" w:rsidRDefault="00EF62EF" w:rsidP="00520B7E">
      <w:pPr>
        <w:pStyle w:val="Heading3"/>
        <w:rPr>
          <w:lang w:val="en-AU"/>
        </w:rPr>
      </w:pPr>
      <w:r w:rsidRPr="00AF131A">
        <w:rPr>
          <w:lang w:val="en-AU"/>
        </w:rPr>
        <w:lastRenderedPageBreak/>
        <w:t>Behaviour support</w:t>
      </w:r>
    </w:p>
    <w:p w:rsidR="00EF62EF" w:rsidRPr="00AF131A" w:rsidRDefault="00EF62EF" w:rsidP="00EF62EF">
      <w:pPr>
        <w:pStyle w:val="Body"/>
        <w:rPr>
          <w:lang w:val="en-AU"/>
        </w:rPr>
      </w:pPr>
      <w:r w:rsidRPr="00AF131A">
        <w:rPr>
          <w:lang w:val="en-AU"/>
        </w:rPr>
        <w:t>We oversee the use of behaviour support strategies and restrictive practices. This involves:</w:t>
      </w:r>
    </w:p>
    <w:p w:rsidR="00EF62EF" w:rsidRPr="00AF131A" w:rsidRDefault="00EF62EF" w:rsidP="00A3751C">
      <w:pPr>
        <w:pStyle w:val="ListParagraph"/>
        <w:rPr>
          <w:lang w:val="en-AU"/>
        </w:rPr>
      </w:pPr>
      <w:r w:rsidRPr="00AF131A">
        <w:rPr>
          <w:lang w:val="en-AU"/>
        </w:rPr>
        <w:t>developing and maintaining the Positive Behaviour Support Capability Framework (the framework) to help ensure practitioners deliver high quality behaviour supports</w:t>
      </w:r>
    </w:p>
    <w:p w:rsidR="00EF62EF" w:rsidRPr="00AF131A" w:rsidRDefault="00EF62EF" w:rsidP="00A3751C">
      <w:pPr>
        <w:pStyle w:val="ListParagraph"/>
        <w:rPr>
          <w:lang w:val="en-AU"/>
        </w:rPr>
      </w:pPr>
      <w:r w:rsidRPr="00AF131A">
        <w:rPr>
          <w:lang w:val="en-AU"/>
        </w:rPr>
        <w:t>assessing the suitability of behaviour support providers and practitioners against the framework</w:t>
      </w:r>
    </w:p>
    <w:p w:rsidR="00EF62EF" w:rsidRPr="00AF131A" w:rsidRDefault="00EF62EF" w:rsidP="00A3751C">
      <w:pPr>
        <w:pStyle w:val="ListParagraph"/>
        <w:rPr>
          <w:lang w:val="en-AU"/>
        </w:rPr>
      </w:pPr>
      <w:r w:rsidRPr="00AF131A">
        <w:rPr>
          <w:lang w:val="en-AU"/>
        </w:rPr>
        <w:t>undertaking random audits on the quality of behaviour support plans that are lodged with the Commission</w:t>
      </w:r>
    </w:p>
    <w:p w:rsidR="00EF62EF" w:rsidRPr="00AF131A" w:rsidRDefault="00EF62EF" w:rsidP="00A3751C">
      <w:pPr>
        <w:pStyle w:val="ListParagraph"/>
        <w:rPr>
          <w:lang w:val="en-AU"/>
        </w:rPr>
      </w:pPr>
      <w:r w:rsidRPr="00AF131A">
        <w:rPr>
          <w:lang w:val="en-AU"/>
        </w:rPr>
        <w:t>providing best practice guidance and advice to practitioners, providers, participants, families, and carers</w:t>
      </w:r>
    </w:p>
    <w:p w:rsidR="00EF62EF" w:rsidRPr="00AF131A" w:rsidRDefault="00EF62EF" w:rsidP="00A3751C">
      <w:pPr>
        <w:pStyle w:val="ListParagraph"/>
        <w:rPr>
          <w:lang w:val="en-AU"/>
        </w:rPr>
      </w:pPr>
      <w:r w:rsidRPr="00AF131A">
        <w:rPr>
          <w:lang w:val="en-AU"/>
        </w:rPr>
        <w:t>receiving, reviewing and analysing provider reports on the use of restrictive practices</w:t>
      </w:r>
    </w:p>
    <w:p w:rsidR="00EF62EF" w:rsidRPr="00AF131A" w:rsidRDefault="00EF62EF" w:rsidP="00A3751C">
      <w:pPr>
        <w:pStyle w:val="ListParagraph"/>
        <w:rPr>
          <w:lang w:val="en-AU"/>
        </w:rPr>
      </w:pPr>
      <w:r w:rsidRPr="00AF131A">
        <w:rPr>
          <w:lang w:val="en-AU"/>
        </w:rPr>
        <w:t>responding to the unauthorised use of restrictive practices</w:t>
      </w:r>
    </w:p>
    <w:p w:rsidR="00EF62EF" w:rsidRPr="00AF131A" w:rsidRDefault="00EF62EF" w:rsidP="00A3751C">
      <w:pPr>
        <w:pStyle w:val="ListParagraph"/>
        <w:rPr>
          <w:lang w:val="en-AU"/>
        </w:rPr>
      </w:pPr>
      <w:r w:rsidRPr="00AF131A">
        <w:rPr>
          <w:lang w:val="en-AU"/>
        </w:rPr>
        <w:t>reporting on the level of use of restrictive practices</w:t>
      </w:r>
    </w:p>
    <w:p w:rsidR="00EF62EF" w:rsidRPr="00AF131A" w:rsidRDefault="00EF62EF" w:rsidP="00A3751C">
      <w:pPr>
        <w:pStyle w:val="ListParagraph"/>
        <w:rPr>
          <w:lang w:val="en-AU"/>
        </w:rPr>
      </w:pPr>
      <w:r w:rsidRPr="00AF131A">
        <w:rPr>
          <w:lang w:val="en-AU"/>
        </w:rPr>
        <w:t>undertaking research to inform better practice.</w:t>
      </w:r>
    </w:p>
    <w:p w:rsidR="00EF62EF" w:rsidRPr="00AF131A" w:rsidRDefault="00EF62EF" w:rsidP="00EF62EF">
      <w:pPr>
        <w:pStyle w:val="Body"/>
        <w:rPr>
          <w:lang w:val="en-AU"/>
        </w:rPr>
      </w:pPr>
      <w:r w:rsidRPr="00AF131A">
        <w:rPr>
          <w:lang w:val="en-AU"/>
        </w:rPr>
        <w:t>We work with practitioners and providers to implement strategies designed to help reduce the occurrence and impact of behaviours of concern, and reduce and eliminate the use of restrictive practices. This activity helps to improve the capability of the sector through research and education to share best-practice advice with practitioners, providers, and participants, their families, and their carers.</w:t>
      </w:r>
    </w:p>
    <w:p w:rsidR="00EF62EF" w:rsidRPr="00AF131A" w:rsidRDefault="00EF62EF" w:rsidP="00520B7E">
      <w:pPr>
        <w:pStyle w:val="Heading3"/>
        <w:rPr>
          <w:lang w:val="en-AU"/>
        </w:rPr>
      </w:pPr>
      <w:r w:rsidRPr="00AF131A">
        <w:rPr>
          <w:lang w:val="en-AU"/>
        </w:rPr>
        <w:t>Reportable incidents</w:t>
      </w:r>
    </w:p>
    <w:p w:rsidR="00EF62EF" w:rsidRPr="00AF131A" w:rsidRDefault="00EF62EF" w:rsidP="00EF62EF">
      <w:pPr>
        <w:pStyle w:val="Body"/>
        <w:rPr>
          <w:lang w:val="en-AU"/>
        </w:rPr>
      </w:pPr>
      <w:r w:rsidRPr="00AF131A">
        <w:rPr>
          <w:lang w:val="en-AU"/>
        </w:rPr>
        <w:t>We receive reports of certain incidents involving NDIS participants that occur in connection with the delivery of NDIS supports and services. This involves:</w:t>
      </w:r>
    </w:p>
    <w:p w:rsidR="00EF62EF" w:rsidRPr="00AF131A" w:rsidRDefault="00EF62EF" w:rsidP="00A3751C">
      <w:pPr>
        <w:pStyle w:val="ListParagraph"/>
        <w:rPr>
          <w:lang w:val="en-AU"/>
        </w:rPr>
      </w:pPr>
      <w:r w:rsidRPr="00AF131A">
        <w:rPr>
          <w:lang w:val="en-AU"/>
        </w:rPr>
        <w:t>overseeing the management of reportable incidents by registered NDIS providers and referring matters to other relevant authorities when appropriate</w:t>
      </w:r>
    </w:p>
    <w:p w:rsidR="00EF62EF" w:rsidRPr="00AF131A" w:rsidRDefault="00EF62EF" w:rsidP="00A3751C">
      <w:pPr>
        <w:pStyle w:val="ListParagraph"/>
        <w:rPr>
          <w:lang w:val="en-AU"/>
        </w:rPr>
      </w:pPr>
      <w:r w:rsidRPr="00AF131A">
        <w:rPr>
          <w:lang w:val="en-AU"/>
        </w:rPr>
        <w:t>where incidents identify potential or actual breaches, investigating and managing any requisite action</w:t>
      </w:r>
    </w:p>
    <w:p w:rsidR="00EF62EF" w:rsidRPr="00AF131A" w:rsidRDefault="00EF62EF" w:rsidP="00A3751C">
      <w:pPr>
        <w:pStyle w:val="ListParagraph"/>
        <w:rPr>
          <w:lang w:val="en-AU"/>
        </w:rPr>
      </w:pPr>
      <w:r w:rsidRPr="00AF131A">
        <w:rPr>
          <w:lang w:val="en-AU"/>
        </w:rPr>
        <w:t>requiring providers to take a variety of actions to respond to the incident, if we are not satisfied that appropriate actions have already been taken</w:t>
      </w:r>
    </w:p>
    <w:p w:rsidR="00EF62EF" w:rsidRPr="00AF131A" w:rsidRDefault="00EF62EF" w:rsidP="00A3751C">
      <w:pPr>
        <w:pStyle w:val="ListParagraph"/>
        <w:rPr>
          <w:lang w:val="en-AU"/>
        </w:rPr>
      </w:pPr>
      <w:r w:rsidRPr="00AF131A">
        <w:rPr>
          <w:lang w:val="en-AU"/>
        </w:rPr>
        <w:t>reviewing and sharing reportable incident data to identify systemic issues to be addressed, and driving improvement actions through NDIS provider reporting on reportable incidents and compliance activity.</w:t>
      </w:r>
    </w:p>
    <w:p w:rsidR="00EF62EF" w:rsidRPr="00AF131A" w:rsidRDefault="00EF62EF" w:rsidP="00EF62EF">
      <w:pPr>
        <w:rPr>
          <w:lang w:val="en-AU"/>
        </w:rPr>
      </w:pPr>
      <w:r w:rsidRPr="00AF131A">
        <w:rPr>
          <w:lang w:val="en-AU"/>
        </w:rPr>
        <w:t>We monitor registered providers’ compliance with their obligations to identify, report and respond to incidents, and we identify and act on incidents requiring a regulatory response. Our objective is to improve provider quality and safety processes, as well as capability in responding appropriately to incidents – including the use of restrictive practices – where these are not authorised by state or territory authorising bodies, or where participants have no behaviour support plan in place.</w:t>
      </w:r>
    </w:p>
    <w:p w:rsidR="00EF62EF" w:rsidRPr="00AF131A" w:rsidRDefault="00EF62EF" w:rsidP="00EF62EF">
      <w:pPr>
        <w:pStyle w:val="Body"/>
        <w:rPr>
          <w:lang w:val="en-AU"/>
        </w:rPr>
      </w:pPr>
      <w:r w:rsidRPr="00AF131A">
        <w:rPr>
          <w:lang w:val="en-AU"/>
        </w:rPr>
        <w:lastRenderedPageBreak/>
        <w:t>The inclusion of unauthorised use of restrictive practices is designed to drive compliance by NDIS providers to have a behaviour support plan in place and seek to have restrictive practices authorised.</w:t>
      </w:r>
    </w:p>
    <w:p w:rsidR="00EF62EF" w:rsidRPr="00AF131A" w:rsidRDefault="00EF62EF" w:rsidP="00520B7E">
      <w:pPr>
        <w:pStyle w:val="Heading3"/>
        <w:rPr>
          <w:lang w:val="en-AU"/>
        </w:rPr>
      </w:pPr>
      <w:r w:rsidRPr="00AF131A">
        <w:rPr>
          <w:lang w:val="en-AU"/>
        </w:rPr>
        <w:t>Complaints</w:t>
      </w:r>
    </w:p>
    <w:p w:rsidR="00EF62EF" w:rsidRPr="00AF131A" w:rsidRDefault="00EF62EF" w:rsidP="00EF62EF">
      <w:pPr>
        <w:pStyle w:val="Body"/>
        <w:rPr>
          <w:lang w:val="en-AU"/>
        </w:rPr>
      </w:pPr>
      <w:r w:rsidRPr="00AF131A">
        <w:rPr>
          <w:lang w:val="en-AU"/>
        </w:rPr>
        <w:t>We manage complaints in connection to the services delivered by NDIS providers. This involves:</w:t>
      </w:r>
    </w:p>
    <w:p w:rsidR="00EF62EF" w:rsidRPr="00AF131A" w:rsidRDefault="00EF62EF" w:rsidP="00A3751C">
      <w:pPr>
        <w:pStyle w:val="ListParagraph"/>
        <w:rPr>
          <w:lang w:val="en-AU"/>
        </w:rPr>
      </w:pPr>
      <w:r w:rsidRPr="00AF131A">
        <w:rPr>
          <w:lang w:val="en-AU"/>
        </w:rPr>
        <w:t>supporting NDIS participants to make a complaint to a provider about the quality of their supports and services</w:t>
      </w:r>
    </w:p>
    <w:p w:rsidR="00EF62EF" w:rsidRPr="00AF131A" w:rsidRDefault="00EF62EF" w:rsidP="00A3751C">
      <w:pPr>
        <w:pStyle w:val="ListParagraph"/>
        <w:rPr>
          <w:lang w:val="en-AU"/>
        </w:rPr>
      </w:pPr>
      <w:r w:rsidRPr="00AF131A">
        <w:rPr>
          <w:lang w:val="en-AU"/>
        </w:rPr>
        <w:t>taking complaints about NDIS supports and services and supporting complainants to resolve their issues through conciliation</w:t>
      </w:r>
    </w:p>
    <w:p w:rsidR="00EF62EF" w:rsidRPr="00AF131A" w:rsidRDefault="00EF62EF" w:rsidP="00A3751C">
      <w:pPr>
        <w:pStyle w:val="ListParagraph"/>
        <w:rPr>
          <w:lang w:val="en-AU"/>
        </w:rPr>
      </w:pPr>
      <w:r w:rsidRPr="00AF131A">
        <w:rPr>
          <w:lang w:val="en-AU"/>
        </w:rPr>
        <w:t>where complaints identify alleged breaches, investigating and managing complaints</w:t>
      </w:r>
    </w:p>
    <w:p w:rsidR="00EF62EF" w:rsidRPr="00AF131A" w:rsidRDefault="00EF62EF" w:rsidP="00A3751C">
      <w:pPr>
        <w:pStyle w:val="ListParagraph"/>
        <w:rPr>
          <w:lang w:val="en-AU"/>
        </w:rPr>
      </w:pPr>
      <w:r w:rsidRPr="00AF131A">
        <w:rPr>
          <w:lang w:val="en-AU"/>
        </w:rPr>
        <w:t>supporting people with disability and other complainants to go to other bodies where their complaint is not in scope of the Commission’s remit, and referring matters to other relevant authorities when appropriate</w:t>
      </w:r>
    </w:p>
    <w:p w:rsidR="00EF62EF" w:rsidRPr="00AF131A" w:rsidRDefault="00EF62EF" w:rsidP="00A3751C">
      <w:pPr>
        <w:pStyle w:val="ListParagraph"/>
        <w:rPr>
          <w:lang w:val="en-AU"/>
        </w:rPr>
      </w:pPr>
      <w:r w:rsidRPr="00AF131A">
        <w:rPr>
          <w:lang w:val="en-AU"/>
        </w:rPr>
        <w:t>analysing complaints data to identify systemic issues to be addressed through compliance activities</w:t>
      </w:r>
    </w:p>
    <w:p w:rsidR="00EF62EF" w:rsidRPr="00AF131A" w:rsidRDefault="00EF62EF" w:rsidP="00A3751C">
      <w:pPr>
        <w:pStyle w:val="ListParagraph"/>
        <w:rPr>
          <w:lang w:val="en-AU"/>
        </w:rPr>
      </w:pPr>
      <w:r w:rsidRPr="00AF131A">
        <w:rPr>
          <w:lang w:val="en-AU"/>
        </w:rPr>
        <w:t>reporting on the number, types, and causes of complaints and the outcomes of complaint- handling processes.</w:t>
      </w:r>
    </w:p>
    <w:p w:rsidR="00EF62EF" w:rsidRPr="00AF131A" w:rsidRDefault="00EF62EF" w:rsidP="00EF62EF">
      <w:pPr>
        <w:pStyle w:val="Body"/>
        <w:rPr>
          <w:lang w:val="en-AU"/>
        </w:rPr>
      </w:pPr>
      <w:r w:rsidRPr="00AF131A">
        <w:rPr>
          <w:lang w:val="en-AU"/>
        </w:rPr>
        <w:t>We respond to complaints about NDIS supports and services and have the powers necessary to take compliance action regarding breaches of the Code of Conduct or conditions of registration.</w:t>
      </w:r>
    </w:p>
    <w:p w:rsidR="00EF62EF" w:rsidRPr="00AF131A" w:rsidRDefault="00EF62EF" w:rsidP="00EF62EF">
      <w:pPr>
        <w:pStyle w:val="Body"/>
        <w:rPr>
          <w:lang w:val="en-AU"/>
        </w:rPr>
      </w:pPr>
      <w:r w:rsidRPr="00AF131A">
        <w:rPr>
          <w:lang w:val="en-AU"/>
        </w:rPr>
        <w:t>Complaints activity is a key element of our continuous monitoring of the quality and safety of the NDIS market. This activity also has an important role in assisting NDIS providers to adjust their practice when delivering NDIS supports and services and to continuously review and improve the quality of their supports and services in accordance with the Practice Standards.</w:t>
      </w:r>
    </w:p>
    <w:p w:rsidR="00EF62EF" w:rsidRPr="00AF131A" w:rsidRDefault="00EF62EF" w:rsidP="00520B7E">
      <w:pPr>
        <w:pStyle w:val="Heading3"/>
        <w:rPr>
          <w:lang w:val="en-AU"/>
        </w:rPr>
      </w:pPr>
      <w:r w:rsidRPr="00AF131A">
        <w:rPr>
          <w:lang w:val="en-AU"/>
        </w:rPr>
        <w:t>Compliance and enforcement</w:t>
      </w:r>
    </w:p>
    <w:p w:rsidR="00EF62EF" w:rsidRPr="00AF131A" w:rsidRDefault="00EF62EF" w:rsidP="00EF62EF">
      <w:pPr>
        <w:pStyle w:val="Body"/>
        <w:rPr>
          <w:lang w:val="en-AU"/>
        </w:rPr>
      </w:pPr>
      <w:r w:rsidRPr="00AF131A">
        <w:rPr>
          <w:lang w:val="en-AU"/>
        </w:rPr>
        <w:t>We undertake compliance and enforcement activities. This involves:</w:t>
      </w:r>
    </w:p>
    <w:p w:rsidR="00EF62EF" w:rsidRPr="00AF131A" w:rsidRDefault="00EF62EF" w:rsidP="00A3751C">
      <w:pPr>
        <w:pStyle w:val="ListParagraph"/>
        <w:rPr>
          <w:lang w:val="en-AU"/>
        </w:rPr>
      </w:pPr>
      <w:r w:rsidRPr="00AF131A">
        <w:rPr>
          <w:lang w:val="en-AU"/>
        </w:rPr>
        <w:t>applying appropriate regulatory responses to non-compliance and/or emerging issues that require compliance monitoring</w:t>
      </w:r>
    </w:p>
    <w:p w:rsidR="00EF62EF" w:rsidRPr="00AF131A" w:rsidRDefault="00EF62EF" w:rsidP="00A3751C">
      <w:pPr>
        <w:pStyle w:val="ListParagraph"/>
        <w:rPr>
          <w:lang w:val="en-AU"/>
        </w:rPr>
      </w:pPr>
      <w:r w:rsidRPr="00AF131A">
        <w:rPr>
          <w:lang w:val="en-AU"/>
        </w:rPr>
        <w:t>determining registered NDIS provider compliance with conditions of registration, NDIS Practice Standards, the NDIS Code of Conduct and other applicable requirements and, where necessary, using influence or statutory tools to compel compliance</w:t>
      </w:r>
    </w:p>
    <w:p w:rsidR="00EF62EF" w:rsidRPr="00AF131A" w:rsidRDefault="00EF62EF" w:rsidP="00A3751C">
      <w:pPr>
        <w:pStyle w:val="ListParagraph"/>
        <w:rPr>
          <w:lang w:val="en-AU"/>
        </w:rPr>
      </w:pPr>
      <w:r w:rsidRPr="00AF131A">
        <w:rPr>
          <w:lang w:val="en-AU"/>
        </w:rPr>
        <w:t>establishing compliance programs that address areas of risk for various types, classes of supports or services, or certain obligations</w:t>
      </w:r>
    </w:p>
    <w:p w:rsidR="00EF62EF" w:rsidRPr="00AF131A" w:rsidRDefault="00EF62EF" w:rsidP="00A3751C">
      <w:pPr>
        <w:pStyle w:val="ListParagraph"/>
        <w:rPr>
          <w:lang w:val="en-AU"/>
        </w:rPr>
      </w:pPr>
      <w:r w:rsidRPr="00AF131A">
        <w:rPr>
          <w:lang w:val="en-AU"/>
        </w:rPr>
        <w:t>using information-gathering and other powers in response to apparent non-compliance</w:t>
      </w:r>
    </w:p>
    <w:p w:rsidR="00EF62EF" w:rsidRPr="00AF131A" w:rsidRDefault="00EF62EF" w:rsidP="00A3751C">
      <w:pPr>
        <w:pStyle w:val="ListParagraph"/>
        <w:rPr>
          <w:lang w:val="en-AU"/>
        </w:rPr>
      </w:pPr>
      <w:r w:rsidRPr="00AF131A">
        <w:rPr>
          <w:lang w:val="en-AU"/>
        </w:rPr>
        <w:t>taking protective action in serious cases of persistent and high-risk non-compliance.</w:t>
      </w:r>
    </w:p>
    <w:p w:rsidR="00EF62EF" w:rsidRPr="00AF131A" w:rsidRDefault="00EF62EF" w:rsidP="00EF62EF">
      <w:pPr>
        <w:pStyle w:val="Body"/>
        <w:rPr>
          <w:lang w:val="en-AU"/>
        </w:rPr>
      </w:pPr>
      <w:r w:rsidRPr="00AF131A">
        <w:rPr>
          <w:lang w:val="en-AU"/>
        </w:rPr>
        <w:lastRenderedPageBreak/>
        <w:t>If compliance cannot be secured through the above actions, we can remove an NDIS provider from the market.</w:t>
      </w:r>
    </w:p>
    <w:p w:rsidR="00EF62EF" w:rsidRPr="00AF131A" w:rsidRDefault="00EF62EF" w:rsidP="00EF62EF">
      <w:pPr>
        <w:pStyle w:val="Body"/>
        <w:rPr>
          <w:lang w:val="en-AU"/>
        </w:rPr>
      </w:pPr>
      <w:r w:rsidRPr="00AF131A">
        <w:rPr>
          <w:lang w:val="en-AU"/>
        </w:rPr>
        <w:t>We have a comprehensive range of compliance and enforcement powers, tools, and methods. These include the following actions:</w:t>
      </w:r>
    </w:p>
    <w:p w:rsidR="00EF62EF" w:rsidRPr="00AF131A" w:rsidRDefault="00EF62EF" w:rsidP="00A3751C">
      <w:pPr>
        <w:pStyle w:val="ListParagraph"/>
        <w:rPr>
          <w:lang w:val="en-AU"/>
        </w:rPr>
      </w:pPr>
      <w:r w:rsidRPr="00AF131A">
        <w:rPr>
          <w:lang w:val="en-AU"/>
        </w:rPr>
        <w:t>educating NDIS providers to understand their obligations and achieving ongoing compliance</w:t>
      </w:r>
    </w:p>
    <w:p w:rsidR="00EF62EF" w:rsidRPr="00AF131A" w:rsidRDefault="00EF62EF" w:rsidP="00A3751C">
      <w:pPr>
        <w:pStyle w:val="ListParagraph"/>
        <w:rPr>
          <w:lang w:val="en-AU"/>
        </w:rPr>
      </w:pPr>
      <w:r w:rsidRPr="00AF131A">
        <w:rPr>
          <w:lang w:val="en-AU"/>
        </w:rPr>
        <w:t>monitoring and investigating compliance with the NDIS Code of Conduct, the NDIS Practice Standards and other quality and safeguard requirements where they apply</w:t>
      </w:r>
    </w:p>
    <w:p w:rsidR="00EF62EF" w:rsidRPr="00AF131A" w:rsidRDefault="00EF62EF" w:rsidP="00A3751C">
      <w:pPr>
        <w:pStyle w:val="ListParagraph"/>
        <w:rPr>
          <w:lang w:val="en-AU"/>
        </w:rPr>
      </w:pPr>
      <w:r w:rsidRPr="00AF131A">
        <w:rPr>
          <w:lang w:val="en-AU"/>
        </w:rPr>
        <w:t>issuing compliance notices directing a provider to do, or refrain from doing, certain things</w:t>
      </w:r>
    </w:p>
    <w:p w:rsidR="00EF62EF" w:rsidRPr="00AF131A" w:rsidRDefault="00EF62EF" w:rsidP="00A3751C">
      <w:pPr>
        <w:pStyle w:val="ListParagraph"/>
        <w:rPr>
          <w:lang w:val="en-AU"/>
        </w:rPr>
      </w:pPr>
      <w:r w:rsidRPr="00AF131A">
        <w:rPr>
          <w:lang w:val="en-AU"/>
        </w:rPr>
        <w:t>entering into enforceable undertakings that commit a provider to specific action</w:t>
      </w:r>
    </w:p>
    <w:p w:rsidR="00EF62EF" w:rsidRPr="00AF131A" w:rsidRDefault="00EF62EF" w:rsidP="00A3751C">
      <w:pPr>
        <w:pStyle w:val="ListParagraph"/>
        <w:rPr>
          <w:lang w:val="en-AU"/>
        </w:rPr>
      </w:pPr>
      <w:r w:rsidRPr="00AF131A">
        <w:rPr>
          <w:lang w:val="en-AU"/>
        </w:rPr>
        <w:t>seeking injunctions from a court to compel a person to take, or refrain from taking, certain action</w:t>
      </w:r>
    </w:p>
    <w:p w:rsidR="00EF62EF" w:rsidRPr="00AF131A" w:rsidRDefault="00EF62EF" w:rsidP="00A3751C">
      <w:pPr>
        <w:pStyle w:val="ListParagraph"/>
        <w:rPr>
          <w:lang w:val="en-AU"/>
        </w:rPr>
      </w:pPr>
      <w:r w:rsidRPr="00AF131A">
        <w:rPr>
          <w:lang w:val="en-AU"/>
        </w:rPr>
        <w:t>issuing infringement notices</w:t>
      </w:r>
    </w:p>
    <w:p w:rsidR="00EF62EF" w:rsidRPr="00AF131A" w:rsidRDefault="00EF62EF" w:rsidP="00A3751C">
      <w:pPr>
        <w:pStyle w:val="ListParagraph"/>
        <w:rPr>
          <w:lang w:val="en-AU"/>
        </w:rPr>
      </w:pPr>
      <w:r w:rsidRPr="00AF131A">
        <w:rPr>
          <w:lang w:val="en-AU"/>
        </w:rPr>
        <w:t>seeking civil penalties through a court</w:t>
      </w:r>
    </w:p>
    <w:p w:rsidR="00EF62EF" w:rsidRPr="00AF131A" w:rsidRDefault="00EF62EF" w:rsidP="00A3751C">
      <w:pPr>
        <w:pStyle w:val="ListParagraph"/>
        <w:rPr>
          <w:lang w:val="en-AU"/>
        </w:rPr>
      </w:pPr>
      <w:r w:rsidRPr="00AF131A">
        <w:rPr>
          <w:lang w:val="en-AU"/>
        </w:rPr>
        <w:t>varying, suspending or revoking a provider’s registration</w:t>
      </w:r>
    </w:p>
    <w:p w:rsidR="00EF62EF" w:rsidRPr="00AF131A" w:rsidRDefault="00EF62EF" w:rsidP="00A3751C">
      <w:pPr>
        <w:pStyle w:val="ListParagraph"/>
        <w:rPr>
          <w:lang w:val="en-AU"/>
        </w:rPr>
      </w:pPr>
      <w:r w:rsidRPr="00AF131A">
        <w:rPr>
          <w:lang w:val="en-AU"/>
        </w:rPr>
        <w:t>making banning orders that prohibit or restrict specified activities by a provider, or a person employed or otherwise engaged by a provider.</w:t>
      </w:r>
    </w:p>
    <w:p w:rsidR="00EF62EF" w:rsidRPr="00AF131A" w:rsidRDefault="00EF62EF" w:rsidP="00EF62EF">
      <w:pPr>
        <w:pStyle w:val="Body"/>
        <w:rPr>
          <w:lang w:val="en-AU"/>
        </w:rPr>
      </w:pPr>
      <w:r w:rsidRPr="00AF131A">
        <w:rPr>
          <w:lang w:val="en-AU"/>
        </w:rPr>
        <w:t>Actions to be taken are determined on a case by case basis taking into consideration factors outlined in the NDIS Commission’s Compliance and Enforcement Policy, including the seriousness of the issue, the appropriateness of the provider’s or other person’s response, and the likelihood of further harm to NDIS participants.</w:t>
      </w:r>
    </w:p>
    <w:p w:rsidR="00EF62EF" w:rsidRPr="00AF131A" w:rsidRDefault="00EF62EF" w:rsidP="00EF62EF">
      <w:pPr>
        <w:pStyle w:val="Body"/>
        <w:rPr>
          <w:lang w:val="en-AU"/>
        </w:rPr>
      </w:pPr>
      <w:r w:rsidRPr="00AF131A">
        <w:rPr>
          <w:lang w:val="en-AU"/>
        </w:rPr>
        <w:t>This activity helps to prevent poor service delivery and to protect participants from harm. It also helps ensure public confidence in the NDIS and in services delivered by NDIS providers.</w:t>
      </w:r>
    </w:p>
    <w:p w:rsidR="00EF62EF" w:rsidRPr="00AF131A" w:rsidRDefault="00EF62EF" w:rsidP="00520B7E">
      <w:pPr>
        <w:pStyle w:val="Heading3"/>
        <w:rPr>
          <w:lang w:val="en-AU"/>
        </w:rPr>
      </w:pPr>
      <w:r w:rsidRPr="00AF131A">
        <w:rPr>
          <w:lang w:val="en-AU"/>
        </w:rPr>
        <w:t>Market and regulatory oversight and risk</w:t>
      </w:r>
    </w:p>
    <w:p w:rsidR="00EF62EF" w:rsidRPr="00AF131A" w:rsidRDefault="00EF62EF" w:rsidP="00EF62EF">
      <w:pPr>
        <w:pStyle w:val="Body"/>
        <w:rPr>
          <w:lang w:val="en-AU"/>
        </w:rPr>
      </w:pPr>
      <w:r w:rsidRPr="00AF131A">
        <w:rPr>
          <w:lang w:val="en-AU"/>
        </w:rPr>
        <w:t>We identify, categorise, assess and manage systemic risks to protect people with disability from harm that arises from poor-quality or unsafe supports or services provided under the NDIS. This involves:</w:t>
      </w:r>
    </w:p>
    <w:p w:rsidR="00EF62EF" w:rsidRPr="00AF131A" w:rsidRDefault="00EF62EF" w:rsidP="00A3751C">
      <w:pPr>
        <w:pStyle w:val="ListParagraph"/>
        <w:rPr>
          <w:lang w:val="en-AU"/>
        </w:rPr>
      </w:pPr>
      <w:r w:rsidRPr="00AF131A">
        <w:rPr>
          <w:lang w:val="en-AU"/>
        </w:rPr>
        <w:t>identifying, monitoring and responding to intelligence on emerging risks based on a range of data sources, including compliance data, data collected through complaints, reportable incidents and restrictive practices reporting, and data collected through external stakeholders such as the NDIA, other regulators, and state and territory governments</w:t>
      </w:r>
    </w:p>
    <w:p w:rsidR="00EF62EF" w:rsidRPr="00AF131A" w:rsidRDefault="00EF62EF" w:rsidP="00A3751C">
      <w:pPr>
        <w:pStyle w:val="ListParagraph"/>
        <w:rPr>
          <w:lang w:val="en-AU"/>
        </w:rPr>
      </w:pPr>
      <w:r w:rsidRPr="00AF131A">
        <w:rPr>
          <w:lang w:val="en-AU"/>
        </w:rPr>
        <w:t>determining appropriate regulatory responses that are proportionate to the level of risk identified across the NDIS system</w:t>
      </w:r>
    </w:p>
    <w:p w:rsidR="00EF62EF" w:rsidRPr="00AF131A" w:rsidRDefault="00EF62EF" w:rsidP="00A3751C">
      <w:pPr>
        <w:pStyle w:val="ListParagraph"/>
        <w:rPr>
          <w:lang w:val="en-AU"/>
        </w:rPr>
      </w:pPr>
      <w:r w:rsidRPr="00AF131A">
        <w:rPr>
          <w:lang w:val="en-AU"/>
        </w:rPr>
        <w:t>monitoring changes in the NDIS market which may indicate emerging risk and service shortfalls in relation to the NDIS Commissioner’s functions.</w:t>
      </w:r>
    </w:p>
    <w:p w:rsidR="00EF62EF" w:rsidRPr="00AF131A" w:rsidRDefault="00EF62EF" w:rsidP="00EF62EF">
      <w:pPr>
        <w:pStyle w:val="Body"/>
        <w:rPr>
          <w:lang w:val="en-AU"/>
        </w:rPr>
      </w:pPr>
      <w:r w:rsidRPr="00AF131A">
        <w:rPr>
          <w:lang w:val="en-AU"/>
        </w:rPr>
        <w:t>This activity reduces regulatory risk that might lead to non-compliance, helps to ensure effective regulatory activities, and helps monitor the adequacy of supports available in the marketplace.</w:t>
      </w:r>
    </w:p>
    <w:p w:rsidR="00EF62EF" w:rsidRPr="00AF131A" w:rsidRDefault="00EF62EF" w:rsidP="00520B7E">
      <w:pPr>
        <w:pStyle w:val="Heading3"/>
        <w:rPr>
          <w:lang w:val="en-AU"/>
        </w:rPr>
      </w:pPr>
      <w:r w:rsidRPr="00AF131A">
        <w:rPr>
          <w:lang w:val="en-AU"/>
        </w:rPr>
        <w:lastRenderedPageBreak/>
        <w:t>Partnering with external stakeholders and regulatory bodies</w:t>
      </w:r>
    </w:p>
    <w:p w:rsidR="00EF62EF" w:rsidRPr="00AF131A" w:rsidRDefault="00EF62EF" w:rsidP="00EF62EF">
      <w:pPr>
        <w:pStyle w:val="Body"/>
        <w:rPr>
          <w:lang w:val="en-AU"/>
        </w:rPr>
      </w:pPr>
      <w:r w:rsidRPr="00AF131A">
        <w:rPr>
          <w:lang w:val="en-AU"/>
        </w:rPr>
        <w:t>We partner with external stakeholders and other bodies to undertake key activities. This involves:</w:t>
      </w:r>
    </w:p>
    <w:p w:rsidR="00EF62EF" w:rsidRPr="00AF131A" w:rsidRDefault="00EF62EF" w:rsidP="00A3751C">
      <w:pPr>
        <w:pStyle w:val="ListParagraph"/>
        <w:rPr>
          <w:lang w:val="en-AU"/>
        </w:rPr>
      </w:pPr>
      <w:r w:rsidRPr="00AF131A">
        <w:rPr>
          <w:lang w:val="en-AU"/>
        </w:rPr>
        <w:t>building linkages between systems and stakeholders to help ensure effective and coordinated responses to issues</w:t>
      </w:r>
    </w:p>
    <w:p w:rsidR="00EF62EF" w:rsidRPr="00AF131A" w:rsidRDefault="00EF62EF" w:rsidP="00A3751C">
      <w:pPr>
        <w:pStyle w:val="ListParagraph"/>
        <w:rPr>
          <w:lang w:val="en-AU"/>
        </w:rPr>
      </w:pPr>
      <w:r w:rsidRPr="00AF131A">
        <w:rPr>
          <w:lang w:val="en-AU"/>
        </w:rPr>
        <w:t>sharing information with other bodies (such as child protection agencies and industry</w:t>
      </w:r>
      <w:r w:rsidR="009A76F0" w:rsidRPr="00AF131A">
        <w:rPr>
          <w:lang w:val="en-AU"/>
        </w:rPr>
        <w:t xml:space="preserve"> </w:t>
      </w:r>
      <w:r w:rsidRPr="00AF131A">
        <w:rPr>
          <w:lang w:val="en-AU"/>
        </w:rPr>
        <w:t>complaints bodies) to help ensure coordination of regulatory and other responses</w:t>
      </w:r>
    </w:p>
    <w:p w:rsidR="00EF62EF" w:rsidRPr="00AF131A" w:rsidRDefault="00EF62EF" w:rsidP="00A3751C">
      <w:pPr>
        <w:pStyle w:val="ListParagraph"/>
        <w:rPr>
          <w:lang w:val="en-AU"/>
        </w:rPr>
      </w:pPr>
      <w:r w:rsidRPr="00AF131A">
        <w:rPr>
          <w:lang w:val="en-AU"/>
        </w:rPr>
        <w:t>establishing information sharing arrangements with other government agencies, such as</w:t>
      </w:r>
      <w:r w:rsidR="00ED7BBA" w:rsidRPr="00AF131A">
        <w:rPr>
          <w:lang w:val="en-AU"/>
        </w:rPr>
        <w:t xml:space="preserve"> </w:t>
      </w:r>
      <w:r w:rsidRPr="00AF131A">
        <w:rPr>
          <w:lang w:val="en-AU"/>
        </w:rPr>
        <w:t>the Australian Health Practitioner Regulation Agency, the Australian Securities and Investments Commission, the Australian Competition and Consumer Commission and the Department of Health, to support us in improving the quality of supports.</w:t>
      </w:r>
    </w:p>
    <w:p w:rsidR="00EF62EF" w:rsidRPr="00AF131A" w:rsidRDefault="00EF62EF" w:rsidP="00A3751C">
      <w:pPr>
        <w:pStyle w:val="ListParagraph"/>
        <w:rPr>
          <w:lang w:val="en-AU"/>
        </w:rPr>
      </w:pPr>
      <w:r w:rsidRPr="00AF131A">
        <w:rPr>
          <w:lang w:val="en-AU"/>
        </w:rPr>
        <w:t>convening the Disability Sector Consultative Committee and the Industry Consultative Committee. The committees comprise senior sector and industry leaders brought together to provide advice to the NDIS Commission. They represent, respectively: the interests and perspectives of NDIS participants and their support networks; and industry perspectives surrounding the ability of NDIS providers to deliver quality and safe supports and services in a regulated NDIS market.</w:t>
      </w:r>
    </w:p>
    <w:p w:rsidR="00EF62EF" w:rsidRPr="00AF131A" w:rsidRDefault="00EF62EF" w:rsidP="00EF62EF">
      <w:pPr>
        <w:pStyle w:val="Body"/>
        <w:rPr>
          <w:lang w:val="en-AU"/>
        </w:rPr>
      </w:pPr>
      <w:r w:rsidRPr="00AF131A">
        <w:rPr>
          <w:lang w:val="en-AU"/>
        </w:rPr>
        <w:t>This activity helps to ensure responses to issues are well coordinated and thoroughly informed by all relevant information, and that we interface seamlessly with broader protections and safeguards, such as state and territory worker screening units.</w:t>
      </w:r>
    </w:p>
    <w:p w:rsidR="00EF62EF" w:rsidRPr="00AF131A" w:rsidRDefault="00EF62EF" w:rsidP="00520B7E">
      <w:pPr>
        <w:pStyle w:val="Heading3"/>
        <w:rPr>
          <w:lang w:val="en-AU"/>
        </w:rPr>
      </w:pPr>
      <w:r w:rsidRPr="00AF131A">
        <w:rPr>
          <w:lang w:val="en-AU"/>
        </w:rPr>
        <w:t>Education and communication</w:t>
      </w:r>
    </w:p>
    <w:p w:rsidR="00EF62EF" w:rsidRPr="00AF131A" w:rsidRDefault="00EF62EF" w:rsidP="00A93FDF">
      <w:pPr>
        <w:pStyle w:val="Body"/>
        <w:rPr>
          <w:lang w:val="en-AU"/>
        </w:rPr>
      </w:pPr>
      <w:r w:rsidRPr="00AF131A">
        <w:rPr>
          <w:lang w:val="en-AU"/>
        </w:rPr>
        <w:t>We build the capacity and capability of providers, workers and participants through a variety of communica</w:t>
      </w:r>
      <w:r w:rsidR="00A93FDF" w:rsidRPr="00AF131A">
        <w:rPr>
          <w:lang w:val="en-AU"/>
        </w:rPr>
        <w:t>tion activities. This includes:</w:t>
      </w:r>
    </w:p>
    <w:p w:rsidR="00EF62EF" w:rsidRPr="00AF131A" w:rsidRDefault="00EF62EF" w:rsidP="00A3751C">
      <w:pPr>
        <w:pStyle w:val="ListParagraph"/>
        <w:rPr>
          <w:lang w:val="en-AU"/>
        </w:rPr>
      </w:pPr>
      <w:r w:rsidRPr="00AF131A">
        <w:rPr>
          <w:lang w:val="en-AU"/>
        </w:rPr>
        <w:t>providing best-practice guides and training including publishing guidance materials with examples of good and poor practice</w:t>
      </w:r>
    </w:p>
    <w:p w:rsidR="00EF62EF" w:rsidRPr="00AF131A" w:rsidRDefault="00EF62EF" w:rsidP="00A3751C">
      <w:pPr>
        <w:pStyle w:val="ListParagraph"/>
        <w:rPr>
          <w:lang w:val="en-AU"/>
        </w:rPr>
      </w:pPr>
      <w:r w:rsidRPr="00AF131A">
        <w:rPr>
          <w:lang w:val="en-AU"/>
        </w:rPr>
        <w:t>delivering targeted education campaigns designed to build the capability of providers and behaviour support practitioners in identified focus areas</w:t>
      </w:r>
    </w:p>
    <w:p w:rsidR="00EF62EF" w:rsidRPr="00AF131A" w:rsidRDefault="00EF62EF" w:rsidP="00A3751C">
      <w:pPr>
        <w:pStyle w:val="ListParagraph"/>
        <w:rPr>
          <w:lang w:val="en-AU"/>
        </w:rPr>
      </w:pPr>
      <w:r w:rsidRPr="00AF131A">
        <w:rPr>
          <w:lang w:val="en-AU"/>
        </w:rPr>
        <w:t>delivering targeted engagement and communications campaigns to build the knowledge and awareness of participants, NDIS providers and behaviour support practitioners</w:t>
      </w:r>
    </w:p>
    <w:p w:rsidR="00EF62EF" w:rsidRPr="00AF131A" w:rsidRDefault="00EF62EF" w:rsidP="00A3751C">
      <w:pPr>
        <w:pStyle w:val="ListParagraph"/>
        <w:rPr>
          <w:lang w:val="en-AU"/>
        </w:rPr>
      </w:pPr>
      <w:r w:rsidRPr="00AF131A">
        <w:rPr>
          <w:lang w:val="en-AU"/>
        </w:rPr>
        <w:t>building provider capability to prevent and respond to serious incidents and complaints through education and engagement</w:t>
      </w:r>
    </w:p>
    <w:p w:rsidR="00EF62EF" w:rsidRPr="00AF131A" w:rsidRDefault="00EF62EF" w:rsidP="00A3751C">
      <w:pPr>
        <w:pStyle w:val="ListParagraph"/>
        <w:rPr>
          <w:lang w:val="en-AU"/>
        </w:rPr>
      </w:pPr>
      <w:r w:rsidRPr="00AF131A">
        <w:rPr>
          <w:lang w:val="en-AU"/>
        </w:rPr>
        <w:t>undertaking all communications in a manner that maximises accessibility and is mindful of the different communication needs and preferences of stakeholders</w:t>
      </w:r>
    </w:p>
    <w:p w:rsidR="00EF62EF" w:rsidRPr="00AF131A" w:rsidRDefault="00EF62EF" w:rsidP="00A3751C">
      <w:pPr>
        <w:pStyle w:val="ListParagraph"/>
        <w:rPr>
          <w:lang w:val="en-AU"/>
        </w:rPr>
      </w:pPr>
      <w:r w:rsidRPr="00AF131A">
        <w:rPr>
          <w:lang w:val="en-AU"/>
        </w:rPr>
        <w:t>ensuring providers have access to specialist expertise, guidance, and educational resources to support best-practice approaches to positive behaviour support.</w:t>
      </w:r>
    </w:p>
    <w:p w:rsidR="00EF62EF" w:rsidRPr="00AF131A" w:rsidRDefault="00EF62EF" w:rsidP="00EF62EF">
      <w:pPr>
        <w:pStyle w:val="Body"/>
        <w:rPr>
          <w:lang w:val="en-AU"/>
        </w:rPr>
      </w:pPr>
      <w:r w:rsidRPr="00AF131A">
        <w:rPr>
          <w:lang w:val="en-AU"/>
        </w:rPr>
        <w:t>This activity helps to ensure providers are well- informed about their obligations and about any changes in policy or practice, that participants understand their rights and ability to complain, and that the role, regulatory function, and powers of the NDIS Commission are understood.</w:t>
      </w:r>
    </w:p>
    <w:p w:rsidR="00227FB2" w:rsidRPr="00AF131A" w:rsidRDefault="00227FB2" w:rsidP="00520B7E">
      <w:pPr>
        <w:pStyle w:val="Heading2"/>
        <w:rPr>
          <w:lang w:val="en-AU"/>
        </w:rPr>
      </w:pPr>
      <w:bookmarkStart w:id="8" w:name="_Toc57990353"/>
      <w:r w:rsidRPr="00AF131A">
        <w:rPr>
          <w:lang w:val="en-AU"/>
        </w:rPr>
        <w:lastRenderedPageBreak/>
        <w:t>Key matters 2019-20</w:t>
      </w:r>
      <w:bookmarkEnd w:id="8"/>
    </w:p>
    <w:p w:rsidR="00227FB2" w:rsidRPr="00AF131A" w:rsidRDefault="00227FB2" w:rsidP="00BA56C6">
      <w:pPr>
        <w:pStyle w:val="Body"/>
        <w:rPr>
          <w:lang w:val="en-AU"/>
        </w:rPr>
      </w:pPr>
      <w:r w:rsidRPr="00AF131A">
        <w:rPr>
          <w:lang w:val="en-AU"/>
        </w:rPr>
        <w:t>The past year has been challenging, with a range of natural disasters and the COVID-19 pandemic, however the NDIS Commission managed to accomplish a wide range of activities.</w:t>
      </w:r>
    </w:p>
    <w:p w:rsidR="00227FB2" w:rsidRPr="00AF131A" w:rsidRDefault="00227FB2" w:rsidP="00520B7E">
      <w:pPr>
        <w:pStyle w:val="Heading3"/>
        <w:rPr>
          <w:lang w:val="en-AU"/>
        </w:rPr>
      </w:pPr>
      <w:r w:rsidRPr="00AF131A">
        <w:rPr>
          <w:lang w:val="en-AU"/>
        </w:rPr>
        <w:t>Black Summer bushfires</w:t>
      </w:r>
    </w:p>
    <w:p w:rsidR="00227FB2" w:rsidRPr="00AF131A" w:rsidRDefault="00227FB2" w:rsidP="00BA56C6">
      <w:pPr>
        <w:pStyle w:val="Body"/>
        <w:rPr>
          <w:lang w:val="en-AU"/>
        </w:rPr>
      </w:pPr>
      <w:r w:rsidRPr="00AF131A">
        <w:rPr>
          <w:lang w:val="en-AU"/>
        </w:rPr>
        <w:t>In response to the bushfires that affected many communities around Australia in late 2019 and early 2020, the NDIS Commission:</w:t>
      </w:r>
    </w:p>
    <w:p w:rsidR="00227FB2" w:rsidRPr="00AF131A" w:rsidRDefault="00227FB2" w:rsidP="00A3751C">
      <w:pPr>
        <w:pStyle w:val="ListParagraph"/>
        <w:rPr>
          <w:lang w:val="en-AU"/>
        </w:rPr>
      </w:pPr>
      <w:r w:rsidRPr="00AF131A">
        <w:rPr>
          <w:lang w:val="en-AU"/>
        </w:rPr>
        <w:t>communicated with NDIS providers to remind them they should contact the NDIS Commission if they were unable to continue to deliver services as a result of a bushfire, or had concerns regarding any of their usual reporting requirements</w:t>
      </w:r>
    </w:p>
    <w:p w:rsidR="00227FB2" w:rsidRPr="00AF131A" w:rsidRDefault="00227FB2" w:rsidP="00A3751C">
      <w:pPr>
        <w:pStyle w:val="ListParagraph"/>
        <w:rPr>
          <w:lang w:val="en-AU"/>
        </w:rPr>
      </w:pPr>
      <w:r w:rsidRPr="00AF131A">
        <w:rPr>
          <w:lang w:val="en-AU"/>
        </w:rPr>
        <w:t>issued alerts to providers</w:t>
      </w:r>
    </w:p>
    <w:p w:rsidR="00227FB2" w:rsidRPr="00AF131A" w:rsidRDefault="00227FB2" w:rsidP="00A3751C">
      <w:pPr>
        <w:pStyle w:val="ListParagraph"/>
        <w:rPr>
          <w:lang w:val="en-AU"/>
        </w:rPr>
      </w:pPr>
      <w:r w:rsidRPr="00AF131A">
        <w:rPr>
          <w:lang w:val="en-AU"/>
        </w:rPr>
        <w:t>established a protocol where NDIS providers affected by bushfires were able to lodge Reportable Incident notifications by telephone</w:t>
      </w:r>
    </w:p>
    <w:p w:rsidR="00227FB2" w:rsidRPr="00AF131A" w:rsidRDefault="00227FB2" w:rsidP="00A3751C">
      <w:pPr>
        <w:pStyle w:val="ListParagraph"/>
        <w:rPr>
          <w:lang w:val="en-AU"/>
        </w:rPr>
      </w:pPr>
      <w:r w:rsidRPr="00AF131A">
        <w:rPr>
          <w:lang w:val="en-AU"/>
        </w:rPr>
        <w:t>worked with affected providers, and with the NDIA, to make any necessary interim arrangements to support them with their obligations.</w:t>
      </w:r>
    </w:p>
    <w:p w:rsidR="00227FB2" w:rsidRPr="00AF131A" w:rsidRDefault="00227FB2" w:rsidP="00520B7E">
      <w:pPr>
        <w:pStyle w:val="Heading3"/>
        <w:rPr>
          <w:lang w:val="en-AU"/>
        </w:rPr>
      </w:pPr>
      <w:r w:rsidRPr="00AF131A">
        <w:rPr>
          <w:lang w:val="en-AU"/>
        </w:rPr>
        <w:t>COVID-19</w:t>
      </w:r>
    </w:p>
    <w:p w:rsidR="00227FB2" w:rsidRPr="00AF131A" w:rsidRDefault="00227FB2" w:rsidP="00BA56C6">
      <w:pPr>
        <w:pStyle w:val="Body"/>
        <w:rPr>
          <w:lang w:val="en-AU"/>
        </w:rPr>
      </w:pPr>
      <w:r w:rsidRPr="00AF131A">
        <w:rPr>
          <w:lang w:val="en-AU"/>
        </w:rPr>
        <w:t>The emergency response to COVID-19 was a priority for the NDIS Commission.</w:t>
      </w:r>
    </w:p>
    <w:p w:rsidR="00227FB2" w:rsidRPr="00AF131A" w:rsidRDefault="00227FB2" w:rsidP="00BA56C6">
      <w:pPr>
        <w:pStyle w:val="Body"/>
        <w:rPr>
          <w:lang w:val="en-AU"/>
        </w:rPr>
      </w:pPr>
      <w:r w:rsidRPr="00AF131A">
        <w:rPr>
          <w:lang w:val="en-AU"/>
        </w:rPr>
        <w:t>Key activities included:</w:t>
      </w:r>
    </w:p>
    <w:p w:rsidR="00227FB2" w:rsidRPr="00AF131A" w:rsidRDefault="00227FB2" w:rsidP="00A3751C">
      <w:pPr>
        <w:pStyle w:val="ListParagraph"/>
        <w:rPr>
          <w:lang w:val="en-AU"/>
        </w:rPr>
      </w:pPr>
      <w:r w:rsidRPr="00AF131A">
        <w:rPr>
          <w:lang w:val="en-AU"/>
        </w:rPr>
        <w:t>establishing a COVID-19 response team led by the Registrar, Ms Samantha Taylor</w:t>
      </w:r>
    </w:p>
    <w:p w:rsidR="00227FB2" w:rsidRPr="00AF131A" w:rsidRDefault="00227FB2" w:rsidP="00A3751C">
      <w:pPr>
        <w:pStyle w:val="ListParagraph"/>
        <w:rPr>
          <w:lang w:val="en-AU"/>
        </w:rPr>
      </w:pPr>
      <w:r w:rsidRPr="00AF131A">
        <w:rPr>
          <w:lang w:val="en-AU"/>
        </w:rPr>
        <w:t>issuing extensive material to NDIS providers between 7 February 2020 and 30 June 2020, to assist them in meeting their obligations to NDIS participants and in accessing resources from the Department of Health and state and territory health authorities</w:t>
      </w:r>
    </w:p>
    <w:p w:rsidR="00227FB2" w:rsidRPr="00AF131A" w:rsidRDefault="00227FB2" w:rsidP="00A3751C">
      <w:pPr>
        <w:pStyle w:val="ListParagraph"/>
        <w:rPr>
          <w:lang w:val="en-AU"/>
        </w:rPr>
      </w:pPr>
      <w:r w:rsidRPr="00AF131A">
        <w:rPr>
          <w:lang w:val="en-AU"/>
        </w:rPr>
        <w:t>engaging in targeted compliance activities, to address issues identified through complaints and to assess provider preparedness to avoid and manage risk of infection</w:t>
      </w:r>
    </w:p>
    <w:p w:rsidR="00227FB2" w:rsidRPr="00AF131A" w:rsidRDefault="00227FB2" w:rsidP="00A3751C">
      <w:pPr>
        <w:pStyle w:val="ListParagraph"/>
        <w:rPr>
          <w:lang w:val="en-AU"/>
        </w:rPr>
      </w:pPr>
      <w:r w:rsidRPr="00AF131A">
        <w:rPr>
          <w:lang w:val="en-AU"/>
        </w:rPr>
        <w:t>continuing to use and distribute our tools and resources to ensure that NDIS participant safety was paramount, critical supports were maintained, disruption and loss of continuity of supports was minimised, and changes in the NDIS market were monitored</w:t>
      </w:r>
    </w:p>
    <w:p w:rsidR="00227FB2" w:rsidRPr="00AF131A" w:rsidRDefault="00227FB2" w:rsidP="00A3751C">
      <w:pPr>
        <w:pStyle w:val="ListParagraph"/>
        <w:rPr>
          <w:lang w:val="en-AU"/>
        </w:rPr>
      </w:pPr>
      <w:r w:rsidRPr="00AF131A">
        <w:rPr>
          <w:lang w:val="en-AU"/>
        </w:rPr>
        <w:t>providing support to staff and tailoring responses to individual circumstances such as adjusting working hours or attendance to reduce exposure to risks, approving appropriate leave, and/or agreeing to working-from-home arrangements</w:t>
      </w:r>
    </w:p>
    <w:p w:rsidR="00227FB2" w:rsidRPr="00AF131A" w:rsidRDefault="00227FB2" w:rsidP="00A3751C">
      <w:pPr>
        <w:pStyle w:val="ListParagraph"/>
        <w:rPr>
          <w:lang w:val="en-AU"/>
        </w:rPr>
      </w:pPr>
      <w:r w:rsidRPr="00AF131A">
        <w:rPr>
          <w:lang w:val="en-AU"/>
        </w:rPr>
        <w:t>encouraging all staff to take reasonable care of their health, including appropriate monitoring and management.</w:t>
      </w:r>
    </w:p>
    <w:p w:rsidR="00227FB2" w:rsidRPr="00AF131A" w:rsidRDefault="00227FB2" w:rsidP="00520B7E">
      <w:pPr>
        <w:pStyle w:val="Heading3"/>
        <w:rPr>
          <w:lang w:val="en-AU"/>
        </w:rPr>
      </w:pPr>
      <w:r w:rsidRPr="00AF131A">
        <w:rPr>
          <w:lang w:val="en-AU"/>
        </w:rPr>
        <w:t>Transition</w:t>
      </w:r>
    </w:p>
    <w:p w:rsidR="00227FB2" w:rsidRPr="00AF131A" w:rsidRDefault="00227FB2" w:rsidP="002B4150">
      <w:pPr>
        <w:pStyle w:val="Body"/>
        <w:rPr>
          <w:lang w:val="en-AU"/>
        </w:rPr>
      </w:pPr>
      <w:r w:rsidRPr="00AF131A">
        <w:rPr>
          <w:lang w:val="en-AU"/>
        </w:rPr>
        <w:lastRenderedPageBreak/>
        <w:t>From 1 July 2019, the NDIS Commission operated in seven of eight states and territories, with preparations underway for WA to transition to the NDIS Commission. On 21 May 2020, the Western Australian government announced that WA would be delaying the transition of NDIS quality and safeguarding functions to the NDIS Commission from 1 July 2020 until 1 December 2020. Existing quality and safeguarding regulatory arrangements in WA will remain in place until 30 November 2020.</w:t>
      </w:r>
    </w:p>
    <w:p w:rsidR="00227FB2" w:rsidRPr="00AF131A" w:rsidRDefault="002B4150" w:rsidP="002B4150">
      <w:pPr>
        <w:pStyle w:val="Body"/>
        <w:rPr>
          <w:lang w:val="en-AU"/>
        </w:rPr>
      </w:pPr>
      <w:r w:rsidRPr="00AF131A">
        <w:rPr>
          <w:lang w:val="en-AU"/>
        </w:rPr>
        <w:t>Key activities included:</w:t>
      </w:r>
    </w:p>
    <w:p w:rsidR="00227FB2" w:rsidRPr="00AF131A" w:rsidRDefault="00227FB2" w:rsidP="00A3751C">
      <w:pPr>
        <w:pStyle w:val="ListParagraph"/>
        <w:rPr>
          <w:lang w:val="en-AU"/>
        </w:rPr>
      </w:pPr>
      <w:r w:rsidRPr="00AF131A">
        <w:rPr>
          <w:lang w:val="en-AU"/>
        </w:rPr>
        <w:t>transitioning 11,486 providers who were previously registered with the NDIA in QLD, ACT, VIC, TAS, and the NT. This was in addition to the 9,703 providers that transitioned from NSW and SA on 1 July 2018. With some providers leaving the market and others joining, there were 17,253 registered providers as at 30 June 2020, up from the 8,302 providers that were registered as at 30 June 2019</w:t>
      </w:r>
    </w:p>
    <w:p w:rsidR="00227FB2" w:rsidRPr="00AF131A" w:rsidRDefault="00227FB2" w:rsidP="00A3751C">
      <w:pPr>
        <w:pStyle w:val="ListParagraph"/>
        <w:rPr>
          <w:lang w:val="en-AU"/>
        </w:rPr>
      </w:pPr>
      <w:r w:rsidRPr="00AF131A">
        <w:rPr>
          <w:lang w:val="en-AU"/>
        </w:rPr>
        <w:t>recruiting NDIS Commission staff in all new jurisdictions, including recruitment to prepare for commencement of operations in WA</w:t>
      </w:r>
    </w:p>
    <w:p w:rsidR="00947570" w:rsidRPr="00AF131A" w:rsidRDefault="00227FB2" w:rsidP="00A3751C">
      <w:pPr>
        <w:pStyle w:val="ListParagraph"/>
        <w:rPr>
          <w:lang w:val="en-AU"/>
        </w:rPr>
      </w:pPr>
      <w:r w:rsidRPr="00AF131A">
        <w:rPr>
          <w:lang w:val="en-AU"/>
        </w:rPr>
        <w:t>preparing the NDIS Commission’s Perth office for transition on 1 December 2020.</w:t>
      </w:r>
    </w:p>
    <w:p w:rsidR="00947570" w:rsidRPr="00AF131A" w:rsidRDefault="00227FB2" w:rsidP="00520B7E">
      <w:pPr>
        <w:pStyle w:val="Heading3"/>
        <w:rPr>
          <w:lang w:val="en-AU"/>
        </w:rPr>
      </w:pPr>
      <w:r w:rsidRPr="00AF131A">
        <w:rPr>
          <w:lang w:val="en-AU"/>
        </w:rPr>
        <w:t>The</w:t>
      </w:r>
      <w:r w:rsidR="00947570" w:rsidRPr="00AF131A">
        <w:rPr>
          <w:lang w:val="en-AU"/>
        </w:rPr>
        <w:t xml:space="preserve"> Disability Royal Commission and Aged Care Royal Commission</w:t>
      </w:r>
    </w:p>
    <w:p w:rsidR="00FD5804" w:rsidRPr="00AF131A" w:rsidRDefault="00227FB2" w:rsidP="002B4150">
      <w:pPr>
        <w:pStyle w:val="Body"/>
        <w:rPr>
          <w:lang w:val="en-AU"/>
        </w:rPr>
      </w:pPr>
      <w:r w:rsidRPr="00AF131A">
        <w:rPr>
          <w:lang w:val="en-AU"/>
        </w:rPr>
        <w:t>NDIS Commission continued to cooperate and work with the Royal Commission into Violence, Abuse, Neglect and Exploitation of People with Disability (Disability Royal Commission), and the Royal Commission into Aged Care Quality and Safety (Aged Care Royal Commission)</w:t>
      </w:r>
      <w:r w:rsidR="00FD5804" w:rsidRPr="00AF131A">
        <w:rPr>
          <w:lang w:val="en-AU"/>
        </w:rPr>
        <w:t>.</w:t>
      </w:r>
    </w:p>
    <w:p w:rsidR="00FD5804" w:rsidRPr="00AF131A" w:rsidRDefault="00FD5804" w:rsidP="002B4150">
      <w:pPr>
        <w:pStyle w:val="Body"/>
        <w:rPr>
          <w:lang w:val="en-AU"/>
        </w:rPr>
      </w:pPr>
      <w:r w:rsidRPr="00AF131A">
        <w:rPr>
          <w:lang w:val="en-AU"/>
        </w:rPr>
        <w:t>Key activities included:</w:t>
      </w:r>
    </w:p>
    <w:p w:rsidR="00FD5804" w:rsidRPr="00AF131A" w:rsidRDefault="00FD5804" w:rsidP="00A3751C">
      <w:pPr>
        <w:pStyle w:val="ListParagraph"/>
        <w:rPr>
          <w:lang w:val="en-AU"/>
        </w:rPr>
      </w:pPr>
      <w:r w:rsidRPr="00AF131A">
        <w:rPr>
          <w:lang w:val="en-AU"/>
        </w:rPr>
        <w:t>the NDIS Commissioner providing a witness statement to the Aged Care Royal Commission at the end of July 2019. This witness statement responded to a number of questions about</w:t>
      </w:r>
      <w:r w:rsidR="00260A54" w:rsidRPr="00AF131A">
        <w:rPr>
          <w:lang w:val="en-AU"/>
        </w:rPr>
        <w:t xml:space="preserve"> </w:t>
      </w:r>
      <w:r w:rsidRPr="00AF131A">
        <w:rPr>
          <w:lang w:val="en-AU"/>
        </w:rPr>
        <w:t>the NDIS Commission’s role, functions and early experience in regulating quality and safeguarding in the NDIS, and built on the comprehensive Information Paper on the work of the NDIS Commission that was provided in response to a request from the Aged Care Royal Commission at the end of June 2019</w:t>
      </w:r>
    </w:p>
    <w:p w:rsidR="00FD5804" w:rsidRPr="00AF131A" w:rsidRDefault="00FD5804" w:rsidP="00A3751C">
      <w:pPr>
        <w:pStyle w:val="ListParagraph"/>
        <w:rPr>
          <w:lang w:val="en-AU"/>
        </w:rPr>
      </w:pPr>
      <w:r w:rsidRPr="00AF131A">
        <w:rPr>
          <w:lang w:val="en-AU"/>
        </w:rPr>
        <w:t>providing information to the Disability Royal Commission in the public interest under</w:t>
      </w:r>
      <w:r w:rsidR="007D2433" w:rsidRPr="00AF131A">
        <w:rPr>
          <w:lang w:val="en-AU"/>
        </w:rPr>
        <w:t xml:space="preserve"> </w:t>
      </w:r>
      <w:r w:rsidRPr="00AF131A">
        <w:rPr>
          <w:lang w:val="en-AU"/>
        </w:rPr>
        <w:t>the information protection and disclosure provisions in Part 2 of Chapter 4 of the NDIS Act and the NDIS (Protection and Disclosure of Information — Commissioner) Rules 2018 in November 2019</w:t>
      </w:r>
    </w:p>
    <w:p w:rsidR="00260A54" w:rsidRPr="00AF131A" w:rsidRDefault="00FD5804" w:rsidP="00A3751C">
      <w:pPr>
        <w:pStyle w:val="ListParagraph"/>
        <w:rPr>
          <w:lang w:val="en-AU"/>
        </w:rPr>
      </w:pPr>
      <w:r w:rsidRPr="00AF131A">
        <w:rPr>
          <w:lang w:val="en-AU"/>
        </w:rPr>
        <w:t>providing information to the Disability Royal Commission in response to a notice in December 2019</w:t>
      </w:r>
      <w:r w:rsidR="007D2433" w:rsidRPr="00AF131A">
        <w:rPr>
          <w:lang w:val="en-AU"/>
        </w:rPr>
        <w:t xml:space="preserve"> </w:t>
      </w:r>
    </w:p>
    <w:p w:rsidR="00FD5804" w:rsidRPr="00AF131A" w:rsidRDefault="00FD5804" w:rsidP="00A3751C">
      <w:pPr>
        <w:pStyle w:val="ListParagraph"/>
        <w:rPr>
          <w:lang w:val="en-AU"/>
        </w:rPr>
      </w:pPr>
      <w:r w:rsidRPr="00AF131A">
        <w:rPr>
          <w:lang w:val="en-AU"/>
        </w:rPr>
        <w:t>the NDIS Commissioner providing a witness statement to the Disability Royal Commission in response to a notice in February 2020.</w:t>
      </w:r>
      <w:r w:rsidR="00260A54" w:rsidRPr="00AF131A">
        <w:rPr>
          <w:lang w:val="en-AU"/>
        </w:rPr>
        <w:t xml:space="preserve"> </w:t>
      </w:r>
      <w:r w:rsidRPr="00AF131A">
        <w:rPr>
          <w:lang w:val="en-AU"/>
        </w:rPr>
        <w:t>The NDIS Commissioner also gave evidence on 27 February 2020 at the Disability Royal Commission’s hearing in Sydney on the provision of health care to people with disability, particularly people with intellectual or cognitive disability.</w:t>
      </w:r>
    </w:p>
    <w:p w:rsidR="00260A54" w:rsidRPr="00AF131A" w:rsidRDefault="00FD5804" w:rsidP="00520B7E">
      <w:pPr>
        <w:pStyle w:val="Heading3"/>
        <w:rPr>
          <w:lang w:val="en-AU"/>
        </w:rPr>
      </w:pPr>
      <w:r w:rsidRPr="00AF131A">
        <w:rPr>
          <w:lang w:val="en-AU"/>
        </w:rPr>
        <w:t>Response to the death of Ms Ann-Marie Smith, an NDIS participant</w:t>
      </w:r>
      <w:r w:rsidR="00260A54" w:rsidRPr="00AF131A">
        <w:rPr>
          <w:lang w:val="en-AU"/>
        </w:rPr>
        <w:t xml:space="preserve"> </w:t>
      </w:r>
    </w:p>
    <w:p w:rsidR="00FD5804" w:rsidRPr="00AF131A" w:rsidRDefault="00FD5804" w:rsidP="00260A54">
      <w:pPr>
        <w:pStyle w:val="Body"/>
        <w:rPr>
          <w:lang w:val="en-AU"/>
        </w:rPr>
      </w:pPr>
      <w:r w:rsidRPr="00AF131A">
        <w:rPr>
          <w:lang w:val="en-AU"/>
        </w:rPr>
        <w:lastRenderedPageBreak/>
        <w:t>Ms Ann-Marie Smith died in appalling circumstances on 6 April 2020 in South Australia. Leading up to and at the time of her death, Ms Smith was receiving supports and services by registered NDIS provider Integrity Care (SA) Ltd (Integrity Care). Ms Smith’s death is the subject of an active investigation by the South Australian Police and the NDIS Commission.</w:t>
      </w:r>
    </w:p>
    <w:p w:rsidR="00FD5804" w:rsidRPr="00AF131A" w:rsidRDefault="00FD5804" w:rsidP="00260A54">
      <w:pPr>
        <w:pStyle w:val="Body"/>
        <w:rPr>
          <w:lang w:val="en-AU"/>
        </w:rPr>
      </w:pPr>
      <w:r w:rsidRPr="00AF131A">
        <w:rPr>
          <w:lang w:val="en-AU"/>
        </w:rPr>
        <w:t>While its investigation is ongoing at 30 June 2020, the NDIS Commission has already taken a number of compliance actions against Integrity Care, including: the issue of a compliance notice; applying additional conditions of registration; and issuing a penalty infringement notice for a specific breach.</w:t>
      </w:r>
    </w:p>
    <w:p w:rsidR="00FD5804" w:rsidRPr="00AF131A" w:rsidRDefault="00FD5804" w:rsidP="00260A54">
      <w:pPr>
        <w:pStyle w:val="Body"/>
        <w:rPr>
          <w:lang w:val="en-AU"/>
        </w:rPr>
      </w:pPr>
      <w:r w:rsidRPr="00AF131A">
        <w:rPr>
          <w:lang w:val="en-AU"/>
        </w:rPr>
        <w:t xml:space="preserve"> In addition, the NDIS Commission used its powers to require more than 2,700 providers delivering assistance with daily personal activities to disclose whether they had any single-worker arrangements and, if so, how they were ensuring that supports were being provided in a safe and competent manner.</w:t>
      </w:r>
    </w:p>
    <w:p w:rsidR="00FD5804" w:rsidRPr="00AF131A" w:rsidRDefault="00FD5804" w:rsidP="00260A54">
      <w:pPr>
        <w:pStyle w:val="Body"/>
        <w:rPr>
          <w:lang w:val="en-AU"/>
        </w:rPr>
      </w:pPr>
      <w:r w:rsidRPr="00AF131A">
        <w:rPr>
          <w:lang w:val="en-AU"/>
        </w:rPr>
        <w:t>During the course of the NDIS Commission’s investigation and as further information becomes known, the Commission may take a range of further compliance and enforcement actions against Integrity Care.</w:t>
      </w:r>
    </w:p>
    <w:p w:rsidR="00FD5804" w:rsidRPr="00AF131A" w:rsidRDefault="00FD5804" w:rsidP="00260A54">
      <w:pPr>
        <w:pStyle w:val="Body"/>
        <w:rPr>
          <w:lang w:val="en-AU"/>
        </w:rPr>
      </w:pPr>
      <w:r w:rsidRPr="00AF131A">
        <w:rPr>
          <w:lang w:val="en-AU"/>
        </w:rPr>
        <w:t>The Commissioner appointed the Hon. Alan Robertson SC, a former Federal Court judge, to lead an independent inquiry into the systems and processes of the NDIS Commission in its regulation of Integrity Care.</w:t>
      </w:r>
    </w:p>
    <w:p w:rsidR="00FD5804" w:rsidRPr="00AF131A" w:rsidRDefault="00FD5804" w:rsidP="00520B7E">
      <w:pPr>
        <w:pStyle w:val="Heading3"/>
        <w:rPr>
          <w:lang w:val="en-AU"/>
        </w:rPr>
      </w:pPr>
      <w:r w:rsidRPr="00AF131A">
        <w:rPr>
          <w:lang w:val="en-AU"/>
        </w:rPr>
        <w:t>Legislative and regulatory changes</w:t>
      </w:r>
    </w:p>
    <w:p w:rsidR="00FD5804" w:rsidRPr="00AF131A" w:rsidRDefault="00FD5804" w:rsidP="00260A54">
      <w:pPr>
        <w:pStyle w:val="Body"/>
        <w:rPr>
          <w:lang w:val="en-AU"/>
        </w:rPr>
      </w:pPr>
      <w:r w:rsidRPr="00AF131A">
        <w:rPr>
          <w:lang w:val="en-AU"/>
        </w:rPr>
        <w:t>The NDIS Commission monitors the impact of new regulatory requirements, including registration and audit costs on small business.</w:t>
      </w:r>
    </w:p>
    <w:p w:rsidR="00FD5804" w:rsidRPr="00AF131A" w:rsidRDefault="00FD5804" w:rsidP="00260A54">
      <w:pPr>
        <w:pStyle w:val="Body"/>
        <w:rPr>
          <w:lang w:val="en-AU"/>
        </w:rPr>
      </w:pPr>
      <w:r w:rsidRPr="00AF131A">
        <w:rPr>
          <w:lang w:val="en-AU"/>
        </w:rPr>
        <w:t>In the past year:</w:t>
      </w:r>
    </w:p>
    <w:p w:rsidR="00FD5804" w:rsidRPr="00AF131A" w:rsidRDefault="00FD5804" w:rsidP="00A3751C">
      <w:pPr>
        <w:pStyle w:val="ListParagraph"/>
        <w:rPr>
          <w:lang w:val="en-AU"/>
        </w:rPr>
      </w:pPr>
      <w:r w:rsidRPr="00AF131A">
        <w:rPr>
          <w:lang w:val="en-AU"/>
        </w:rPr>
        <w:t>changes were made to the rules under the NDIS Act to address disproportionate regulatory impact on smaller businesses delivering lower risk supports. Importantly, these changes have not reduced the safeguarding effects of the regulatory arrangements for NDIS participants. The changes, which came into effect on</w:t>
      </w:r>
      <w:r w:rsidR="00C13157" w:rsidRPr="00AF131A">
        <w:rPr>
          <w:lang w:val="en-AU"/>
        </w:rPr>
        <w:t xml:space="preserve"> </w:t>
      </w:r>
      <w:r w:rsidRPr="00AF131A">
        <w:rPr>
          <w:lang w:val="en-AU"/>
        </w:rPr>
        <w:t>1 January 2020, removed the mandatory requirement that all providers that are body corporates undergo a comprehensive and more costly type of audit known as certification, irrespective of the types of supports being provided. Now, all providers delivering lower- risk supports will undergo a lighter touch, generally desktop based process, known as verification</w:t>
      </w:r>
    </w:p>
    <w:p w:rsidR="00FD5804" w:rsidRPr="00AF131A" w:rsidRDefault="00FD5804" w:rsidP="00A3751C">
      <w:pPr>
        <w:pStyle w:val="ListParagraph"/>
        <w:rPr>
          <w:lang w:val="en-AU"/>
        </w:rPr>
      </w:pPr>
      <w:r w:rsidRPr="00AF131A">
        <w:rPr>
          <w:lang w:val="en-AU"/>
        </w:rPr>
        <w:t>changes were made to requirements that apply to providers that provide higher-risk supports</w:t>
      </w:r>
      <w:r w:rsidR="00D176DB" w:rsidRPr="00AF131A">
        <w:rPr>
          <w:lang w:val="en-AU"/>
        </w:rPr>
        <w:t xml:space="preserve"> - </w:t>
      </w:r>
      <w:r w:rsidRPr="00AF131A">
        <w:rPr>
          <w:lang w:val="en-AU"/>
        </w:rPr>
        <w:t>they now undergo a mid-term audit during their three-year registration period, rather than two surveillance audits as previously required. This change allows the NDIS Commission to focus mid-term audits on specific areas for review, and does not diminish the oversight the NDIS Commission has on provider practice</w:t>
      </w:r>
    </w:p>
    <w:p w:rsidR="00760959" w:rsidRPr="00AF131A" w:rsidRDefault="00C97520" w:rsidP="00A3751C">
      <w:pPr>
        <w:pStyle w:val="ListParagraph"/>
        <w:rPr>
          <w:lang w:val="en-AU"/>
        </w:rPr>
      </w:pPr>
      <w:r w:rsidRPr="00AF131A">
        <w:rPr>
          <w:lang w:val="en-AU"/>
        </w:rPr>
        <w:t xml:space="preserve">the Australian Government announced the powers of the NDIS Quality and Safeguards Commissioner will be expanded to ban unsuitable providers and workers from working with NDIS participants, regardless of whether they are active in the sector or not. During this </w:t>
      </w:r>
      <w:r w:rsidRPr="00AF131A">
        <w:rPr>
          <w:lang w:val="en-AU"/>
        </w:rPr>
        <w:lastRenderedPageBreak/>
        <w:t>reporting period the Strengthening Banning Orders Bill had been introduced but not yet passed by the Parliament.</w:t>
      </w:r>
    </w:p>
    <w:p w:rsidR="00760959" w:rsidRPr="00AF131A" w:rsidRDefault="00760959" w:rsidP="00760959">
      <w:pPr>
        <w:pStyle w:val="BodyText"/>
        <w:rPr>
          <w:lang w:val="en-AU"/>
        </w:rPr>
      </w:pPr>
    </w:p>
    <w:p w:rsidR="00647E2F" w:rsidRPr="00AF131A" w:rsidRDefault="00647E2F" w:rsidP="00873597">
      <w:pPr>
        <w:pStyle w:val="5CaseStudyHeadingh2"/>
        <w:rPr>
          <w:lang w:val="en-AU"/>
        </w:rPr>
      </w:pPr>
      <w:bookmarkStart w:id="9" w:name="_Toc57990354"/>
      <w:r w:rsidRPr="00AF131A">
        <w:rPr>
          <w:lang w:val="en-AU"/>
        </w:rPr>
        <w:t>Case Study 1: Support through quick, remedial response</w:t>
      </w:r>
      <w:bookmarkEnd w:id="9"/>
    </w:p>
    <w:p w:rsidR="00647E2F" w:rsidRPr="00AF131A" w:rsidRDefault="00647E2F" w:rsidP="0075084F">
      <w:pPr>
        <w:pStyle w:val="6CaseStudybody"/>
        <w:rPr>
          <w:lang w:val="en-AU"/>
        </w:rPr>
      </w:pPr>
      <w:r w:rsidRPr="00AF131A">
        <w:rPr>
          <w:lang w:val="en-AU"/>
        </w:rPr>
        <w:t>Choking is one of the leading causes of preventable death in people with disability, so it is important to ensure the risk of choking is managed properly and quickly. Through our reportable incident function, we identified that an NDIS participant was experiencing choking problems frequently. Our priority was to ensure immediate action was taken to address the choking risks of the participant.</w:t>
      </w:r>
    </w:p>
    <w:p w:rsidR="00647E2F" w:rsidRPr="00AF131A" w:rsidRDefault="00647E2F" w:rsidP="00647E2F">
      <w:pPr>
        <w:pStyle w:val="6CaseStudybody"/>
        <w:rPr>
          <w:lang w:val="en-AU"/>
        </w:rPr>
      </w:pPr>
      <w:r w:rsidRPr="00AF131A">
        <w:rPr>
          <w:lang w:val="en-AU"/>
        </w:rPr>
        <w:t>We worked closely with the provider to review their practices and risk management approach. We also supported the provider to engage with the participant’s multidisciplinary health team to review their health care and allied health supports; and to put in place a number of new practices – including training for staff - to reduce the risk of choking.</w:t>
      </w:r>
    </w:p>
    <w:p w:rsidR="00647E2F" w:rsidRPr="00AF131A" w:rsidRDefault="00647E2F" w:rsidP="00647E2F">
      <w:pPr>
        <w:pStyle w:val="6CaseStudybody"/>
        <w:rPr>
          <w:lang w:val="en-AU"/>
        </w:rPr>
      </w:pPr>
      <w:r w:rsidRPr="00AF131A">
        <w:rPr>
          <w:lang w:val="en-AU"/>
        </w:rPr>
        <w:t>As a result, the participant’s choking episodes reduced, and staff were better equipped to deal with episodes when they arose. The provider also employed a specialist to review its practices with all participants who had choking risks, to improve the safety and quality of their service to all participants.</w:t>
      </w:r>
    </w:p>
    <w:p w:rsidR="00760959" w:rsidRPr="00AF131A" w:rsidRDefault="00647E2F" w:rsidP="00647E2F">
      <w:pPr>
        <w:pStyle w:val="6CaseStudybody"/>
        <w:rPr>
          <w:lang w:val="en-AU"/>
        </w:rPr>
      </w:pPr>
      <w:r w:rsidRPr="00AF131A">
        <w:rPr>
          <w:lang w:val="en-AU"/>
        </w:rPr>
        <w:t>In this case our actions were swift and corrective in nature. The provider was willing to make the changes and did so with our instruction. The participant was engaged and their networks were involved in the plan in order to improve their supports.</w:t>
      </w:r>
    </w:p>
    <w:p w:rsidR="00647E2F" w:rsidRPr="00AF131A" w:rsidRDefault="00647E2F" w:rsidP="00647E2F">
      <w:pPr>
        <w:pStyle w:val="6CaseStudybody"/>
        <w:rPr>
          <w:lang w:val="en-AU"/>
        </w:rPr>
      </w:pPr>
      <w:r w:rsidRPr="00AF131A">
        <w:rPr>
          <w:lang w:val="en-AU"/>
        </w:rPr>
        <w:t>In addition, the Commission undertook initiatives aimed at improving the detection and management of the swallowing problems that can cause choking. These included a grant to develop a training course for people with</w:t>
      </w:r>
      <w:r w:rsidR="00760959" w:rsidRPr="00AF131A">
        <w:rPr>
          <w:lang w:val="en-AU"/>
        </w:rPr>
        <w:t xml:space="preserve"> </w:t>
      </w:r>
      <w:r w:rsidRPr="00AF131A">
        <w:rPr>
          <w:lang w:val="en-AU"/>
        </w:rPr>
        <w:t>disability, direct support workers, family members and NDIS service providers on swallowing disorders and mealtime management.</w:t>
      </w:r>
    </w:p>
    <w:p w:rsidR="00647E2F" w:rsidRPr="00AF131A" w:rsidRDefault="00647E2F" w:rsidP="00647E2F">
      <w:pPr>
        <w:pStyle w:val="6CaseStudybody"/>
        <w:rPr>
          <w:lang w:val="en-AU"/>
        </w:rPr>
      </w:pPr>
      <w:r w:rsidRPr="00AF131A">
        <w:rPr>
          <w:lang w:val="en-AU"/>
        </w:rPr>
        <w:t>The Commission also developed Provider Practice Alerts, which provide brief, easy to read guidance for Disability Provider services on the recognition and management of swallowing problems.</w:t>
      </w:r>
    </w:p>
    <w:p w:rsidR="000C70BD" w:rsidRPr="00AF131A" w:rsidRDefault="000C70BD" w:rsidP="000C70BD">
      <w:pPr>
        <w:pStyle w:val="Body"/>
        <w:rPr>
          <w:lang w:val="en-AU"/>
        </w:rPr>
        <w:sectPr w:rsidR="000C70BD" w:rsidRPr="00AF131A" w:rsidSect="008739EE">
          <w:pgSz w:w="11906" w:h="16838" w:code="9"/>
          <w:pgMar w:top="1822" w:right="1080" w:bottom="1440" w:left="1080" w:header="397" w:footer="680" w:gutter="0"/>
          <w:cols w:space="708"/>
          <w:docGrid w:linePitch="326"/>
        </w:sectPr>
      </w:pPr>
    </w:p>
    <w:p w:rsidR="00C46834" w:rsidRPr="00AF131A" w:rsidRDefault="00C46834" w:rsidP="0075084F">
      <w:pPr>
        <w:pStyle w:val="Heading2"/>
        <w:rPr>
          <w:lang w:val="en-AU"/>
        </w:rPr>
      </w:pPr>
      <w:bookmarkStart w:id="10" w:name="_Toc57990355"/>
      <w:r w:rsidRPr="00AF131A">
        <w:rPr>
          <w:lang w:val="en-AU"/>
        </w:rPr>
        <w:lastRenderedPageBreak/>
        <w:t>Activity report 2019-20</w:t>
      </w:r>
      <w:bookmarkEnd w:id="10"/>
    </w:p>
    <w:p w:rsidR="00C46834" w:rsidRPr="00AF131A" w:rsidRDefault="00C46834" w:rsidP="00C46834">
      <w:pPr>
        <w:pStyle w:val="Body"/>
        <w:rPr>
          <w:lang w:val="en-AU"/>
        </w:rPr>
      </w:pPr>
      <w:r w:rsidRPr="00AF131A">
        <w:rPr>
          <w:lang w:val="en-AU"/>
        </w:rPr>
        <w:t>The NDIS Commission commenced in New South Wales and South Australia on 1 July 2018, and in Victoria, Tasmania, Queensland, Northern Territory and the Australian Capital Territory on 1 July 2019. The NDIS Commission will commence in Western Australia from 1 December 2020.</w:t>
      </w:r>
    </w:p>
    <w:p w:rsidR="00C46834" w:rsidRPr="00AF131A" w:rsidRDefault="00C46834" w:rsidP="0075084F">
      <w:pPr>
        <w:pStyle w:val="Heading3"/>
        <w:rPr>
          <w:lang w:val="en-AU"/>
        </w:rPr>
      </w:pPr>
      <w:r w:rsidRPr="00AF131A">
        <w:rPr>
          <w:lang w:val="en-AU"/>
        </w:rPr>
        <w:t>All Participants</w:t>
      </w:r>
    </w:p>
    <w:p w:rsidR="00D41A95" w:rsidRPr="00AF131A" w:rsidRDefault="00C46834" w:rsidP="00D41A95">
      <w:pPr>
        <w:pStyle w:val="Body"/>
        <w:rPr>
          <w:lang w:val="en-AU"/>
        </w:rPr>
      </w:pPr>
      <w:r w:rsidRPr="00AF131A">
        <w:rPr>
          <w:b/>
          <w:color w:val="612C69" w:themeColor="text2"/>
          <w:sz w:val="44"/>
          <w:lang w:val="en-AU"/>
        </w:rPr>
        <w:t>367,612</w:t>
      </w:r>
      <w:r w:rsidRPr="00AF131A">
        <w:rPr>
          <w:color w:val="612C69" w:themeColor="text2"/>
          <w:sz w:val="44"/>
          <w:lang w:val="en-AU"/>
        </w:rPr>
        <w:t xml:space="preserve"> </w:t>
      </w:r>
      <w:r w:rsidRPr="00AF131A">
        <w:rPr>
          <w:lang w:val="en-AU"/>
        </w:rPr>
        <w:t>excluding WA</w:t>
      </w:r>
      <w:r w:rsidR="0041512D" w:rsidRPr="00AF131A">
        <w:rPr>
          <w:lang w:val="en-AU"/>
        </w:rPr>
        <w:br/>
      </w:r>
      <w:r w:rsidRPr="00AF131A">
        <w:rPr>
          <w:lang w:val="en-AU"/>
        </w:rPr>
        <w:t>Participant numbers are from the NDIA Q4 report as at 30 June 2020</w:t>
      </w:r>
    </w:p>
    <w:p w:rsidR="00D41A95" w:rsidRPr="00AF131A" w:rsidRDefault="00D41A95" w:rsidP="00FF1F0F">
      <w:pPr>
        <w:pStyle w:val="Body"/>
        <w:jc w:val="center"/>
        <w:rPr>
          <w:lang w:val="en-AU"/>
        </w:rPr>
      </w:pPr>
      <w:r w:rsidRPr="00AF131A">
        <w:rPr>
          <w:noProof/>
          <w:lang w:val="en-AU" w:eastAsia="en-AU"/>
          <w14:textOutline w14:w="0" w14:cap="rnd" w14:cmpd="sng" w14:algn="ctr">
            <w14:noFill/>
            <w14:prstDash w14:val="solid"/>
            <w14:bevel/>
          </w14:textOutline>
        </w:rPr>
        <w:drawing>
          <wp:inline distT="0" distB="0" distL="0" distR="0">
            <wp:extent cx="5409507" cy="5184000"/>
            <wp:effectExtent l="0" t="0" r="1270" b="0"/>
            <wp:docPr id="20" name="Picture 20" descr="Graphic shows a divided map of Australia, with the number of NDIS participants in each state and territory as at 30 June 2020 noted in their relevant place on the map. One number is excluded - Western Australia - as the NDIS Commission is yet to commence in that state (commencement date is 1 December 2020). &#10;&#10;Tasmania had 9,110 participants, Victoria 108,630 participants, New South Wales 127,139 participants, Queensland 75,925 participants, the ACT 7,753 participants, South Australia 35,544 participants, and the Northern Territory 3,511 participants. Altogether, again excluding WA, there were 367,612 NDIS participants as at 30 June 2020."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ticipantsAcrossAustralia@4x.png"/>
                    <pic:cNvPicPr/>
                  </pic:nvPicPr>
                  <pic:blipFill rotWithShape="1">
                    <a:blip r:embed="rId18">
                      <a:extLst>
                        <a:ext uri="{28A0092B-C50C-407E-A947-70E740481C1C}">
                          <a14:useLocalDpi xmlns:a14="http://schemas.microsoft.com/office/drawing/2010/main" val="0"/>
                        </a:ext>
                      </a:extLst>
                    </a:blip>
                    <a:srcRect t="-3295" b="-4784"/>
                    <a:stretch/>
                  </pic:blipFill>
                  <pic:spPr bwMode="auto">
                    <a:xfrm>
                      <a:off x="0" y="0"/>
                      <a:ext cx="5448406" cy="5221277"/>
                    </a:xfrm>
                    <a:prstGeom prst="rect">
                      <a:avLst/>
                    </a:prstGeom>
                    <a:ln>
                      <a:noFill/>
                    </a:ln>
                    <a:extLst>
                      <a:ext uri="{53640926-AAD7-44D8-BBD7-CCE9431645EC}">
                        <a14:shadowObscured xmlns:a14="http://schemas.microsoft.com/office/drawing/2010/main"/>
                      </a:ext>
                    </a:extLst>
                  </pic:spPr>
                </pic:pic>
              </a:graphicData>
            </a:graphic>
          </wp:inline>
        </w:drawing>
      </w:r>
    </w:p>
    <w:p w:rsidR="00393460" w:rsidRPr="00AF131A" w:rsidRDefault="00393460" w:rsidP="00FB3B66">
      <w:pPr>
        <w:rPr>
          <w:lang w:val="en-AU"/>
        </w:rPr>
      </w:pPr>
      <w:r w:rsidRPr="00AF131A">
        <w:rPr>
          <w:lang w:val="en-AU"/>
        </w:rPr>
        <w:br w:type="page"/>
      </w:r>
    </w:p>
    <w:p w:rsidR="00D41A95" w:rsidRPr="00AF131A" w:rsidRDefault="00A46079" w:rsidP="00293671">
      <w:pPr>
        <w:jc w:val="center"/>
        <w:rPr>
          <w:lang w:val="en-AU"/>
        </w:rPr>
      </w:pPr>
      <w:r w:rsidRPr="00AF131A">
        <w:rPr>
          <w:b/>
          <w:lang w:val="en-AU"/>
        </w:rPr>
        <w:lastRenderedPageBreak/>
        <w:t>Five most popular registration groups</w:t>
      </w:r>
      <w:r w:rsidR="00226846" w:rsidRPr="00AF131A">
        <w:rPr>
          <w:lang w:val="en-AU"/>
        </w:rPr>
        <w:br/>
        <w:t>(as at 30 June 2020)</w:t>
      </w:r>
    </w:p>
    <w:p w:rsidR="00FF1F0F" w:rsidRPr="00AF131A" w:rsidRDefault="00FF1F0F" w:rsidP="00293671">
      <w:pPr>
        <w:jc w:val="center"/>
        <w:rPr>
          <w:lang w:val="en-AU"/>
        </w:rPr>
      </w:pPr>
      <w:r w:rsidRPr="00AF131A">
        <w:rPr>
          <w:noProof/>
          <w:lang w:val="en-AU" w:eastAsia="en-AU"/>
        </w:rPr>
        <w:drawing>
          <wp:inline distT="0" distB="0" distL="0" distR="0">
            <wp:extent cx="5236736" cy="2304000"/>
            <wp:effectExtent l="0" t="0" r="2540" b="0"/>
            <wp:docPr id="22" name="Picture 22" descr="Bar graph shows a breakdown of the five most popular registration groups and the number of providers in each group as at 30 June 2020. &#10;&#10;The largest group was Therapeutic Supports with 8,478 providers, followed by Household Tasks with 5,192 providers, then Assistance with Travel/Transport Arrangements which had 3,822 providers, Innovative Community Participation with 3,036 providers and Participation in Community, Social and Civic Activities with 2,761 providers." title="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veMostPopular copy@4x.png"/>
                    <pic:cNvPicPr/>
                  </pic:nvPicPr>
                  <pic:blipFill rotWithShape="1">
                    <a:blip r:embed="rId19" cstate="print">
                      <a:extLst>
                        <a:ext uri="{28A0092B-C50C-407E-A947-70E740481C1C}">
                          <a14:useLocalDpi xmlns:a14="http://schemas.microsoft.com/office/drawing/2010/main" val="0"/>
                        </a:ext>
                      </a:extLst>
                    </a:blip>
                    <a:srcRect t="-3" b="-14952"/>
                    <a:stretch/>
                  </pic:blipFill>
                  <pic:spPr bwMode="auto">
                    <a:xfrm>
                      <a:off x="0" y="0"/>
                      <a:ext cx="5290302" cy="2327567"/>
                    </a:xfrm>
                    <a:prstGeom prst="rect">
                      <a:avLst/>
                    </a:prstGeom>
                    <a:ln>
                      <a:noFill/>
                    </a:ln>
                    <a:extLst>
                      <a:ext uri="{53640926-AAD7-44D8-BBD7-CCE9431645EC}">
                        <a14:shadowObscured xmlns:a14="http://schemas.microsoft.com/office/drawing/2010/main"/>
                      </a:ext>
                    </a:extLst>
                  </pic:spPr>
                </pic:pic>
              </a:graphicData>
            </a:graphic>
          </wp:inline>
        </w:drawing>
      </w:r>
    </w:p>
    <w:p w:rsidR="00393460" w:rsidRPr="00AF131A" w:rsidRDefault="00393460" w:rsidP="00393460">
      <w:pPr>
        <w:pStyle w:val="Body"/>
        <w:rPr>
          <w:lang w:val="en-AU"/>
        </w:rPr>
      </w:pPr>
      <w:r w:rsidRPr="00AF131A">
        <w:rPr>
          <w:lang w:val="en-AU"/>
        </w:rPr>
        <w:t>Registered service providers include all sizes of</w:t>
      </w:r>
      <w:r w:rsidRPr="00AF131A">
        <w:rPr>
          <w:spacing w:val="-21"/>
          <w:lang w:val="en-AU"/>
        </w:rPr>
        <w:t xml:space="preserve"> </w:t>
      </w:r>
      <w:r w:rsidRPr="00AF131A">
        <w:rPr>
          <w:lang w:val="en-AU"/>
        </w:rPr>
        <w:t>organisations and businesses, from sole traders to large corporates</w:t>
      </w:r>
      <w:r w:rsidRPr="00AF131A">
        <w:rPr>
          <w:spacing w:val="-9"/>
          <w:lang w:val="en-AU"/>
        </w:rPr>
        <w:t xml:space="preserve"> </w:t>
      </w:r>
      <w:r w:rsidRPr="00AF131A">
        <w:rPr>
          <w:lang w:val="en-AU"/>
        </w:rPr>
        <w:t>and not-for-profits</w:t>
      </w:r>
    </w:p>
    <w:p w:rsidR="00985AE7" w:rsidRPr="00AF131A" w:rsidRDefault="00985AE7" w:rsidP="00985AE7">
      <w:pPr>
        <w:pStyle w:val="Body"/>
        <w:jc w:val="center"/>
        <w:rPr>
          <w:lang w:val="en-AU"/>
        </w:rPr>
      </w:pPr>
      <w:r w:rsidRPr="00AF131A">
        <w:rPr>
          <w:noProof/>
          <w:lang w:val="en-AU" w:eastAsia="en-AU"/>
          <w14:textOutline w14:w="0" w14:cap="rnd" w14:cmpd="sng" w14:algn="ctr">
            <w14:noFill/>
            <w14:prstDash w14:val="solid"/>
            <w14:bevel/>
          </w14:textOutline>
        </w:rPr>
        <w:drawing>
          <wp:inline distT="0" distB="0" distL="0" distR="0">
            <wp:extent cx="1410637" cy="1800000"/>
            <wp:effectExtent l="0" t="0" r="0" b="0"/>
            <wp:docPr id="23" name="Picture 23" descr="Graphic shows that registered NDIS service providers include all sizes of organisations and businesses, from sole traders to large corporates and not-for-profits. In 2019-20, registered service providers were made up of 7,779 Individuals and 9,474 organisations." title="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ividuals@4x.png"/>
                    <pic:cNvPicPr/>
                  </pic:nvPicPr>
                  <pic:blipFill rotWithShape="1">
                    <a:blip r:embed="rId20" cstate="print">
                      <a:extLst>
                        <a:ext uri="{28A0092B-C50C-407E-A947-70E740481C1C}">
                          <a14:useLocalDpi xmlns:a14="http://schemas.microsoft.com/office/drawing/2010/main" val="0"/>
                        </a:ext>
                      </a:extLst>
                    </a:blip>
                    <a:srcRect l="357" t="1" r="-32002" b="-18493"/>
                    <a:stretch/>
                  </pic:blipFill>
                  <pic:spPr bwMode="auto">
                    <a:xfrm>
                      <a:off x="0" y="0"/>
                      <a:ext cx="1445505" cy="1844493"/>
                    </a:xfrm>
                    <a:prstGeom prst="rect">
                      <a:avLst/>
                    </a:prstGeom>
                    <a:ln>
                      <a:noFill/>
                    </a:ln>
                    <a:extLst>
                      <a:ext uri="{53640926-AAD7-44D8-BBD7-CCE9431645EC}">
                        <a14:shadowObscured xmlns:a14="http://schemas.microsoft.com/office/drawing/2010/main"/>
                      </a:ext>
                    </a:extLst>
                  </pic:spPr>
                </pic:pic>
              </a:graphicData>
            </a:graphic>
          </wp:inline>
        </w:drawing>
      </w:r>
      <w:r w:rsidRPr="00AF131A">
        <w:rPr>
          <w:noProof/>
          <w:lang w:val="en-AU" w:eastAsia="en-AU"/>
          <w14:textOutline w14:w="0" w14:cap="rnd" w14:cmpd="sng" w14:algn="ctr">
            <w14:noFill/>
            <w14:prstDash w14:val="solid"/>
            <w14:bevel/>
          </w14:textOutline>
        </w:rPr>
        <w:drawing>
          <wp:inline distT="0" distB="0" distL="0" distR="0">
            <wp:extent cx="1079130" cy="1800000"/>
            <wp:effectExtent l="0" t="0" r="6985" b="0"/>
            <wp:docPr id="24" name="Picture 24" descr="Graphic shows that registered NDIS service providers include all sizes of organisations and businesses, from sole traders to large corporates and not-for-profits. In 2019-20, registered service providers were made up of 7,779 Individuals and 9,474 organisations." title="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ganisations@4x.png"/>
                    <pic:cNvPicPr/>
                  </pic:nvPicPr>
                  <pic:blipFill rotWithShape="1">
                    <a:blip r:embed="rId21">
                      <a:extLst>
                        <a:ext uri="{28A0092B-C50C-407E-A947-70E740481C1C}">
                          <a14:useLocalDpi xmlns:a14="http://schemas.microsoft.com/office/drawing/2010/main" val="0"/>
                        </a:ext>
                      </a:extLst>
                    </a:blip>
                    <a:srcRect b="-17356"/>
                    <a:stretch/>
                  </pic:blipFill>
                  <pic:spPr bwMode="auto">
                    <a:xfrm>
                      <a:off x="0" y="0"/>
                      <a:ext cx="1097712" cy="1830995"/>
                    </a:xfrm>
                    <a:prstGeom prst="rect">
                      <a:avLst/>
                    </a:prstGeom>
                    <a:ln>
                      <a:noFill/>
                    </a:ln>
                    <a:extLst>
                      <a:ext uri="{53640926-AAD7-44D8-BBD7-CCE9431645EC}">
                        <a14:shadowObscured xmlns:a14="http://schemas.microsoft.com/office/drawing/2010/main"/>
                      </a:ext>
                    </a:extLst>
                  </pic:spPr>
                </pic:pic>
              </a:graphicData>
            </a:graphic>
          </wp:inline>
        </w:drawing>
      </w:r>
    </w:p>
    <w:p w:rsidR="00393460" w:rsidRPr="00AF131A" w:rsidRDefault="00393460" w:rsidP="00393460">
      <w:pPr>
        <w:pStyle w:val="Body"/>
        <w:rPr>
          <w:lang w:val="en-AU"/>
        </w:rPr>
      </w:pPr>
      <w:r w:rsidRPr="00AF131A">
        <w:rPr>
          <w:b/>
          <w:lang w:val="en-AU"/>
        </w:rPr>
        <w:t>7,601</w:t>
      </w:r>
      <w:r w:rsidRPr="00AF131A">
        <w:rPr>
          <w:lang w:val="en-AU"/>
        </w:rPr>
        <w:t xml:space="preserve"> registrations (as at 30 June 2020) covering the </w:t>
      </w:r>
      <w:r w:rsidRPr="00AF131A">
        <w:rPr>
          <w:b/>
          <w:lang w:val="en-AU"/>
        </w:rPr>
        <w:t>five</w:t>
      </w:r>
      <w:r w:rsidRPr="00AF131A">
        <w:rPr>
          <w:lang w:val="en-AU"/>
        </w:rPr>
        <w:t xml:space="preserve"> specialised service groups in which providers are required to meet additional standards</w:t>
      </w:r>
    </w:p>
    <w:p w:rsidR="00961956" w:rsidRPr="00AF131A" w:rsidRDefault="00961956" w:rsidP="002A2198">
      <w:pPr>
        <w:pStyle w:val="Body"/>
        <w:jc w:val="center"/>
        <w:rPr>
          <w:lang w:val="en-AU"/>
        </w:rPr>
      </w:pPr>
      <w:r w:rsidRPr="00AF131A">
        <w:rPr>
          <w:noProof/>
          <w:lang w:val="en-AU" w:eastAsia="en-AU"/>
          <w14:textOutline w14:w="0" w14:cap="rnd" w14:cmpd="sng" w14:algn="ctr">
            <w14:noFill/>
            <w14:prstDash w14:val="solid"/>
            <w14:bevel/>
          </w14:textOutline>
        </w:rPr>
        <w:drawing>
          <wp:inline distT="0" distB="0" distL="0" distR="0">
            <wp:extent cx="5614641" cy="2304000"/>
            <wp:effectExtent l="0" t="0" r="5715" b="1270"/>
            <wp:docPr id="25" name="Picture 25" descr="Bar graph shows a breakdown of the five specialised service groups where providers are required to meet additional standards, in ascending order according to the amount of registrations in that group.&#10;&#10;The largest amount of specialised service registrations as at 30 June 2020 was Early Intervention Supports for Early Childhood with 2,361 registrations, followed by Specialised Support Coordination with 1,643 registrations, then High Intensity Daily Personal Activities with 1,582 registrations, Specialised Behaviour Supports with 1,295 registrations and Specialised Disability Accommodation with 720 registrations." title="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ecialisedServicedGroups@4x.png"/>
                    <pic:cNvPicPr/>
                  </pic:nvPicPr>
                  <pic:blipFill rotWithShape="1">
                    <a:blip r:embed="rId22" cstate="print">
                      <a:extLst>
                        <a:ext uri="{28A0092B-C50C-407E-A947-70E740481C1C}">
                          <a14:useLocalDpi xmlns:a14="http://schemas.microsoft.com/office/drawing/2010/main" val="0"/>
                        </a:ext>
                      </a:extLst>
                    </a:blip>
                    <a:srcRect t="-2" b="-1157"/>
                    <a:stretch/>
                  </pic:blipFill>
                  <pic:spPr bwMode="auto">
                    <a:xfrm>
                      <a:off x="0" y="0"/>
                      <a:ext cx="5706991" cy="2341896"/>
                    </a:xfrm>
                    <a:prstGeom prst="rect">
                      <a:avLst/>
                    </a:prstGeom>
                    <a:ln>
                      <a:noFill/>
                    </a:ln>
                    <a:extLst>
                      <a:ext uri="{53640926-AAD7-44D8-BBD7-CCE9431645EC}">
                        <a14:shadowObscured xmlns:a14="http://schemas.microsoft.com/office/drawing/2010/main"/>
                      </a:ext>
                    </a:extLst>
                  </pic:spPr>
                </pic:pic>
              </a:graphicData>
            </a:graphic>
          </wp:inline>
        </w:drawing>
      </w:r>
    </w:p>
    <w:p w:rsidR="00D31C52" w:rsidRPr="00AF131A" w:rsidRDefault="00393460" w:rsidP="00FB3B66">
      <w:pPr>
        <w:rPr>
          <w:lang w:val="en-AU"/>
        </w:rPr>
      </w:pPr>
      <w:r w:rsidRPr="00AF131A">
        <w:rPr>
          <w:lang w:val="en-AU"/>
        </w:rPr>
        <w:br w:type="page"/>
      </w:r>
      <w:r w:rsidR="00D31C52" w:rsidRPr="00AF131A">
        <w:rPr>
          <w:noProof/>
          <w:lang w:val="en-AU" w:eastAsia="en-AU"/>
        </w:rPr>
        <w:lastRenderedPageBreak/>
        <w:drawing>
          <wp:inline distT="0" distB="0" distL="0" distR="0">
            <wp:extent cx="6089323" cy="1692000"/>
            <wp:effectExtent l="0" t="0" r="6985" b="0"/>
            <wp:docPr id="28" name="Picture 28" descr="Graphic states that the number of behaviour support practitioners rose 304% since 1 July 2018, and that 6,074 Behaviour Support Plans had been lodged since 1 July 2018."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haviour Support@4x.png"/>
                    <pic:cNvPicPr/>
                  </pic:nvPicPr>
                  <pic:blipFill rotWithShape="1">
                    <a:blip r:embed="rId23" cstate="print">
                      <a:extLst>
                        <a:ext uri="{28A0092B-C50C-407E-A947-70E740481C1C}">
                          <a14:useLocalDpi xmlns:a14="http://schemas.microsoft.com/office/drawing/2010/main" val="0"/>
                        </a:ext>
                      </a:extLst>
                    </a:blip>
                    <a:srcRect t="-20289" b="-20277"/>
                    <a:stretch/>
                  </pic:blipFill>
                  <pic:spPr bwMode="auto">
                    <a:xfrm>
                      <a:off x="0" y="0"/>
                      <a:ext cx="6143625" cy="1707088"/>
                    </a:xfrm>
                    <a:prstGeom prst="rect">
                      <a:avLst/>
                    </a:prstGeom>
                    <a:ln>
                      <a:noFill/>
                    </a:ln>
                    <a:extLst>
                      <a:ext uri="{53640926-AAD7-44D8-BBD7-CCE9431645EC}">
                        <a14:shadowObscured xmlns:a14="http://schemas.microsoft.com/office/drawing/2010/main"/>
                      </a:ext>
                    </a:extLst>
                  </pic:spPr>
                </pic:pic>
              </a:graphicData>
            </a:graphic>
          </wp:inline>
        </w:drawing>
      </w:r>
    </w:p>
    <w:p w:rsidR="00252F6E" w:rsidRPr="00AF131A" w:rsidRDefault="0059183C" w:rsidP="00252F6E">
      <w:pPr>
        <w:pStyle w:val="Body"/>
        <w:jc w:val="center"/>
        <w:rPr>
          <w:lang w:val="en-AU"/>
        </w:rPr>
      </w:pPr>
      <w:r w:rsidRPr="00AF131A">
        <w:rPr>
          <w:noProof/>
          <w:lang w:val="en-AU" w:eastAsia="en-AU"/>
          <w14:textOutline w14:w="0" w14:cap="rnd" w14:cmpd="sng" w14:algn="ctr">
            <w14:noFill/>
            <w14:prstDash w14:val="solid"/>
            <w14:bevel/>
          </w14:textOutline>
        </w:rPr>
        <w:drawing>
          <wp:inline distT="0" distB="0" distL="0" distR="0">
            <wp:extent cx="1762295" cy="1116000"/>
            <wp:effectExtent l="0" t="0" r="0" b="0"/>
            <wp:docPr id="29" name="Picture 29" descr="Graphic shows that the NDIS Commission received 4,469 complaints in 2019-20"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69-complaints.png"/>
                    <pic:cNvPicPr/>
                  </pic:nvPicPr>
                  <pic:blipFill rotWithShape="1">
                    <a:blip r:embed="rId24">
                      <a:extLst>
                        <a:ext uri="{28A0092B-C50C-407E-A947-70E740481C1C}">
                          <a14:useLocalDpi xmlns:a14="http://schemas.microsoft.com/office/drawing/2010/main" val="0"/>
                        </a:ext>
                      </a:extLst>
                    </a:blip>
                    <a:srcRect b="-12185"/>
                    <a:stretch/>
                  </pic:blipFill>
                  <pic:spPr bwMode="auto">
                    <a:xfrm>
                      <a:off x="0" y="0"/>
                      <a:ext cx="1846492" cy="1169319"/>
                    </a:xfrm>
                    <a:prstGeom prst="rect">
                      <a:avLst/>
                    </a:prstGeom>
                    <a:ln>
                      <a:noFill/>
                    </a:ln>
                    <a:extLst>
                      <a:ext uri="{53640926-AAD7-44D8-BBD7-CCE9431645EC}">
                        <a14:shadowObscured xmlns:a14="http://schemas.microsoft.com/office/drawing/2010/main"/>
                      </a:ext>
                    </a:extLst>
                  </pic:spPr>
                </pic:pic>
              </a:graphicData>
            </a:graphic>
          </wp:inline>
        </w:drawing>
      </w:r>
    </w:p>
    <w:p w:rsidR="00985AE7" w:rsidRPr="00AF131A" w:rsidRDefault="0059183C" w:rsidP="00252F6E">
      <w:pPr>
        <w:pStyle w:val="Body"/>
        <w:jc w:val="center"/>
        <w:rPr>
          <w:lang w:val="en-AU"/>
        </w:rPr>
      </w:pPr>
      <w:r w:rsidRPr="00AF131A">
        <w:rPr>
          <w:noProof/>
          <w:lang w:val="en-AU" w:eastAsia="en-AU"/>
          <w14:textOutline w14:w="0" w14:cap="rnd" w14:cmpd="sng" w14:algn="ctr">
            <w14:noFill/>
            <w14:prstDash w14:val="solid"/>
            <w14:bevel/>
          </w14:textOutline>
        </w:rPr>
        <w:drawing>
          <wp:inline distT="0" distB="0" distL="0" distR="0">
            <wp:extent cx="6040120" cy="2700000"/>
            <wp:effectExtent l="0" t="0" r="0" b="0"/>
            <wp:docPr id="30" name="Picture 30" descr="Pie chart shows a percentage breakdown of complaints received to the NDIS Commission, according to the individual or group who made the complaint.&#10;&#10;30% of complaints were received from a Person with Disability, 31% from a Family Member or Friend of a Person with Disability, 18% from Support Workers or Service Providers, 17% from Others, Including Guardians and Advocates, and 4% from Government Bodies."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e chart@4x.png"/>
                    <pic:cNvPicPr/>
                  </pic:nvPicPr>
                  <pic:blipFill rotWithShape="1">
                    <a:blip r:embed="rId25" cstate="print">
                      <a:extLst>
                        <a:ext uri="{28A0092B-C50C-407E-A947-70E740481C1C}">
                          <a14:useLocalDpi xmlns:a14="http://schemas.microsoft.com/office/drawing/2010/main" val="0"/>
                        </a:ext>
                      </a:extLst>
                    </a:blip>
                    <a:srcRect t="-3" r="-4604" b="-3042"/>
                    <a:stretch/>
                  </pic:blipFill>
                  <pic:spPr bwMode="auto">
                    <a:xfrm>
                      <a:off x="0" y="0"/>
                      <a:ext cx="6105245" cy="2729112"/>
                    </a:xfrm>
                    <a:prstGeom prst="rect">
                      <a:avLst/>
                    </a:prstGeom>
                    <a:ln>
                      <a:noFill/>
                    </a:ln>
                    <a:extLst>
                      <a:ext uri="{53640926-AAD7-44D8-BBD7-CCE9431645EC}">
                        <a14:shadowObscured xmlns:a14="http://schemas.microsoft.com/office/drawing/2010/main"/>
                      </a:ext>
                    </a:extLst>
                  </pic:spPr>
                </pic:pic>
              </a:graphicData>
            </a:graphic>
          </wp:inline>
        </w:drawing>
      </w:r>
    </w:p>
    <w:p w:rsidR="00A46079" w:rsidRPr="00AF131A" w:rsidRDefault="0059183C" w:rsidP="00FB3B66">
      <w:pPr>
        <w:rPr>
          <w:lang w:val="en-AU"/>
        </w:rPr>
      </w:pPr>
      <w:r w:rsidRPr="00AF131A">
        <w:rPr>
          <w:noProof/>
          <w:lang w:val="en-AU" w:eastAsia="en-AU"/>
        </w:rPr>
        <w:drawing>
          <wp:inline distT="0" distB="0" distL="0" distR="0">
            <wp:extent cx="5166633" cy="2232000"/>
            <wp:effectExtent l="0" t="0" r="0" b="0"/>
            <wp:docPr id="31" name="Picture 31" descr="Bar graph shows a percentage breakdown of complaints across four broad types, in descending order. &#10;&#10;The greatest amount of complaints were in relation to Provider Practice, with 48% of complaints, followed by Provider Policies and Procedures with 20% of complaints, then Worker Conduct or Capability with 19% of complaints, and finally Alleged Abuse and Neglect with 13% of complaints."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rChart@4x.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301822" cy="2290402"/>
                    </a:xfrm>
                    <a:prstGeom prst="rect">
                      <a:avLst/>
                    </a:prstGeom>
                    <a:ln>
                      <a:noFill/>
                    </a:ln>
                    <a:extLst>
                      <a:ext uri="{53640926-AAD7-44D8-BBD7-CCE9431645EC}">
                        <a14:shadowObscured xmlns:a14="http://schemas.microsoft.com/office/drawing/2010/main"/>
                      </a:ext>
                    </a:extLst>
                  </pic:spPr>
                </pic:pic>
              </a:graphicData>
            </a:graphic>
          </wp:inline>
        </w:drawing>
      </w:r>
    </w:p>
    <w:p w:rsidR="00AC269D" w:rsidRPr="00AF131A" w:rsidRDefault="00AC269D" w:rsidP="00FB3B66">
      <w:pPr>
        <w:rPr>
          <w:lang w:val="en-AU"/>
        </w:rPr>
      </w:pPr>
      <w:r w:rsidRPr="00AF131A">
        <w:rPr>
          <w:noProof/>
          <w:lang w:val="en-AU" w:eastAsia="en-AU"/>
        </w:rPr>
        <w:lastRenderedPageBreak/>
        <w:drawing>
          <wp:inline distT="0" distB="0" distL="0" distR="0" wp14:anchorId="6261CBC8" wp14:editId="5CD3B157">
            <wp:extent cx="6124833" cy="2676525"/>
            <wp:effectExtent l="0" t="0" r="9525" b="0"/>
            <wp:docPr id="1073741824" name="Picture 1073741824" descr="Graphic shows data related to reportable incidents. &#10;&#10;It states that in 2019-20, NDIS providers notified the NDIS Commission of &#10;311,040 reportable incidents. Of those, 350 were notifications of alleged sexual misconduct, 838 were notifications of Any Death, 1,671 were allegations of Unlawful Physical or Sexual Contact, 1,854 were notifications of Known Serious Injury (including accidents), 3,637 were allegations of Abuse and Neglect, and 302,690 were notifications of Unauthorised Use of Restrictive Practices."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Reportable-Incidents.png"/>
                    <pic:cNvPicPr/>
                  </pic:nvPicPr>
                  <pic:blipFill rotWithShape="1">
                    <a:blip r:embed="rId27">
                      <a:extLst>
                        <a:ext uri="{28A0092B-C50C-407E-A947-70E740481C1C}">
                          <a14:useLocalDpi xmlns:a14="http://schemas.microsoft.com/office/drawing/2010/main" val="0"/>
                        </a:ext>
                      </a:extLst>
                    </a:blip>
                    <a:srcRect t="-1" b="-10420"/>
                    <a:stretch/>
                  </pic:blipFill>
                  <pic:spPr bwMode="auto">
                    <a:xfrm>
                      <a:off x="0" y="0"/>
                      <a:ext cx="6220760" cy="2718445"/>
                    </a:xfrm>
                    <a:prstGeom prst="rect">
                      <a:avLst/>
                    </a:prstGeom>
                    <a:ln>
                      <a:noFill/>
                    </a:ln>
                    <a:extLst>
                      <a:ext uri="{53640926-AAD7-44D8-BBD7-CCE9431645EC}">
                        <a14:shadowObscured xmlns:a14="http://schemas.microsoft.com/office/drawing/2010/main"/>
                      </a:ext>
                    </a:extLst>
                  </pic:spPr>
                </pic:pic>
              </a:graphicData>
            </a:graphic>
          </wp:inline>
        </w:drawing>
      </w:r>
    </w:p>
    <w:p w:rsidR="00AC269D" w:rsidRPr="00AF131A" w:rsidRDefault="00AC269D" w:rsidP="00FB3B66">
      <w:pPr>
        <w:rPr>
          <w:lang w:val="en-AU"/>
        </w:rPr>
      </w:pPr>
      <w:r w:rsidRPr="00AF131A">
        <w:rPr>
          <w:noProof/>
          <w:lang w:val="en-AU" w:eastAsia="en-AU"/>
        </w:rPr>
        <w:drawing>
          <wp:inline distT="0" distB="0" distL="0" distR="0" wp14:anchorId="7F9C89BF" wp14:editId="335D6AF6">
            <wp:extent cx="6188710" cy="1042035"/>
            <wp:effectExtent l="0" t="0" r="2540" b="5715"/>
            <wp:docPr id="1073741826" name="Picture 1073741826" descr="Graphic states that there were 166 complaints related to COVID-19, 837 contacts related to COVID-19, and 1,297 notifications of changes to support related to COVID-19."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Complaints.png"/>
                    <pic:cNvPicPr/>
                  </pic:nvPicPr>
                  <pic:blipFill>
                    <a:blip r:embed="rId28">
                      <a:extLst>
                        <a:ext uri="{28A0092B-C50C-407E-A947-70E740481C1C}">
                          <a14:useLocalDpi xmlns:a14="http://schemas.microsoft.com/office/drawing/2010/main" val="0"/>
                        </a:ext>
                      </a:extLst>
                    </a:blip>
                    <a:stretch>
                      <a:fillRect/>
                    </a:stretch>
                  </pic:blipFill>
                  <pic:spPr>
                    <a:xfrm>
                      <a:off x="0" y="0"/>
                      <a:ext cx="6188710" cy="1042035"/>
                    </a:xfrm>
                    <a:prstGeom prst="rect">
                      <a:avLst/>
                    </a:prstGeom>
                  </pic:spPr>
                </pic:pic>
              </a:graphicData>
            </a:graphic>
          </wp:inline>
        </w:drawing>
      </w:r>
    </w:p>
    <w:p w:rsidR="0059183C" w:rsidRPr="00AF131A" w:rsidRDefault="0059183C" w:rsidP="00FB3B66">
      <w:pPr>
        <w:rPr>
          <w:lang w:val="en-AU"/>
        </w:rPr>
      </w:pPr>
    </w:p>
    <w:p w:rsidR="00252F6E" w:rsidRPr="00AF131A" w:rsidRDefault="00252F6E" w:rsidP="0059183C">
      <w:pPr>
        <w:pStyle w:val="Body"/>
        <w:rPr>
          <w:lang w:val="en-AU"/>
        </w:rPr>
      </w:pPr>
    </w:p>
    <w:p w:rsidR="00AC269D" w:rsidRPr="00AF131A" w:rsidRDefault="00AC269D" w:rsidP="00AC269D">
      <w:pPr>
        <w:rPr>
          <w:lang w:val="en-AU"/>
        </w:rPr>
        <w:sectPr w:rsidR="00AC269D" w:rsidRPr="00AF131A" w:rsidSect="008739EE">
          <w:pgSz w:w="11906" w:h="16838" w:code="9"/>
          <w:pgMar w:top="1822" w:right="1080" w:bottom="1440" w:left="1080" w:header="397" w:footer="680" w:gutter="0"/>
          <w:cols w:space="708"/>
          <w:docGrid w:linePitch="326"/>
        </w:sectPr>
      </w:pPr>
    </w:p>
    <w:p w:rsidR="00252F6E" w:rsidRPr="00AF131A" w:rsidRDefault="00252F6E" w:rsidP="0075084F">
      <w:pPr>
        <w:pStyle w:val="Heading2"/>
        <w:rPr>
          <w:lang w:val="en-AU"/>
        </w:rPr>
      </w:pPr>
      <w:bookmarkStart w:id="11" w:name="_Toc57990356"/>
      <w:r w:rsidRPr="00AF131A">
        <w:rPr>
          <w:lang w:val="en-AU"/>
        </w:rPr>
        <w:lastRenderedPageBreak/>
        <w:t>The Executive</w:t>
      </w:r>
      <w:bookmarkEnd w:id="11"/>
    </w:p>
    <w:p w:rsidR="00F52CC6" w:rsidRPr="00AF131A" w:rsidRDefault="00252F6E" w:rsidP="00F52CC6">
      <w:pPr>
        <w:pStyle w:val="Body"/>
        <w:rPr>
          <w:lang w:val="en-AU"/>
        </w:rPr>
      </w:pPr>
      <w:r w:rsidRPr="00AF131A">
        <w:rPr>
          <w:lang w:val="en-AU"/>
        </w:rPr>
        <w:t>Executive team biographies</w:t>
      </w:r>
    </w:p>
    <w:p w:rsidR="00F52CC6" w:rsidRPr="00AF131A" w:rsidRDefault="00F52CC6" w:rsidP="0075084F">
      <w:pPr>
        <w:pStyle w:val="Heading3"/>
        <w:rPr>
          <w:lang w:val="en-AU"/>
        </w:rPr>
      </w:pPr>
      <w:r w:rsidRPr="00AF131A">
        <w:rPr>
          <w:lang w:val="en-AU"/>
        </w:rPr>
        <w:t>Graeme Head AO</w:t>
      </w:r>
    </w:p>
    <w:p w:rsidR="00F52CC6" w:rsidRPr="00AF131A" w:rsidRDefault="00F52CC6" w:rsidP="00277A10">
      <w:pPr>
        <w:pStyle w:val="Body"/>
        <w:rPr>
          <w:lang w:val="en-AU"/>
        </w:rPr>
      </w:pPr>
      <w:r w:rsidRPr="00AF131A">
        <w:rPr>
          <w:lang w:val="en-AU"/>
        </w:rPr>
        <w:t>NDIS Commissioner</w:t>
      </w:r>
    </w:p>
    <w:p w:rsidR="00F52CC6" w:rsidRPr="00AF131A" w:rsidRDefault="00F52CC6" w:rsidP="00F52CC6">
      <w:pPr>
        <w:pStyle w:val="Body"/>
        <w:rPr>
          <w:lang w:val="en-AU"/>
        </w:rPr>
      </w:pPr>
      <w:r w:rsidRPr="00AF131A">
        <w:rPr>
          <w:lang w:val="en-AU"/>
        </w:rPr>
        <w:t>Mr Graeme Head has had a long and distinguished career in public administration and public policy. He was the Chief Executive of three NSW government agencies – notably as inaugural Public Service Commissioner for six years – and one federal agency. He served as</w:t>
      </w:r>
      <w:r w:rsidR="00D624E5" w:rsidRPr="00AF131A">
        <w:rPr>
          <w:lang w:val="en-AU"/>
        </w:rPr>
        <w:t xml:space="preserve"> </w:t>
      </w:r>
      <w:r w:rsidRPr="00AF131A">
        <w:rPr>
          <w:lang w:val="en-AU"/>
        </w:rPr>
        <w:t>a deputy secretary in both NSW and Commonwealth governments and his experience spans policy, regulatory, and central agencies, with a focus on social policy, environmental policy, and public sector employment.</w:t>
      </w:r>
    </w:p>
    <w:p w:rsidR="00277A10" w:rsidRPr="00AF131A" w:rsidRDefault="00F52CC6" w:rsidP="00277A10">
      <w:pPr>
        <w:pStyle w:val="Body"/>
        <w:rPr>
          <w:lang w:val="en-AU"/>
        </w:rPr>
      </w:pPr>
      <w:r w:rsidRPr="00AF131A">
        <w:rPr>
          <w:lang w:val="en-AU"/>
        </w:rPr>
        <w:t>Graeme Head is a Fellow of the Institute of Public Administration and was made an Officer of the Order of Australia in the 2019 Australia Day Honours.</w:t>
      </w:r>
    </w:p>
    <w:p w:rsidR="00277A10" w:rsidRPr="00AF131A" w:rsidRDefault="00277A10" w:rsidP="0075084F">
      <w:pPr>
        <w:pStyle w:val="Heading3"/>
        <w:rPr>
          <w:lang w:val="en-AU"/>
        </w:rPr>
      </w:pPr>
      <w:r w:rsidRPr="00AF131A">
        <w:rPr>
          <w:lang w:val="en-AU"/>
        </w:rPr>
        <w:t>Samantha Taylor PSM</w:t>
      </w:r>
    </w:p>
    <w:p w:rsidR="00277A10" w:rsidRPr="00AF131A" w:rsidRDefault="00277A10" w:rsidP="00277A10">
      <w:pPr>
        <w:pStyle w:val="Body"/>
        <w:rPr>
          <w:lang w:val="en-AU"/>
        </w:rPr>
      </w:pPr>
      <w:r w:rsidRPr="00AF131A">
        <w:rPr>
          <w:lang w:val="en-AU"/>
        </w:rPr>
        <w:t>Registrar</w:t>
      </w:r>
    </w:p>
    <w:p w:rsidR="00277A10" w:rsidRPr="00AF131A" w:rsidRDefault="00277A10" w:rsidP="00277A10">
      <w:pPr>
        <w:pStyle w:val="Body"/>
        <w:rPr>
          <w:lang w:val="en-AU"/>
        </w:rPr>
      </w:pPr>
      <w:r w:rsidRPr="00AF131A">
        <w:rPr>
          <w:lang w:val="en-AU"/>
        </w:rPr>
        <w:t>Ms Taylor held senior executive roles for more than 15 years in the NSW public service working in human and social services portfolios. Ms. Taylor was Executive Director of NDIS Implementation in the NSW Department of Family and Community Services. In this role, she led NSW negotiations on the NSW NDIS agreement, and managed all facets of the NSW transition to the NDIS, giving effect to the $6 billion agreement with the Australian Government. She also advised on the transfer of NSW Government-operated specialist disability services to the non-government sector.</w:t>
      </w:r>
    </w:p>
    <w:p w:rsidR="00277A10" w:rsidRPr="00AF131A" w:rsidRDefault="00277A10" w:rsidP="00277A10">
      <w:pPr>
        <w:pStyle w:val="Body"/>
        <w:rPr>
          <w:lang w:val="en-AU"/>
        </w:rPr>
      </w:pPr>
      <w:r w:rsidRPr="00AF131A">
        <w:rPr>
          <w:lang w:val="en-AU"/>
        </w:rPr>
        <w:t>In 2017, Samantha Taylor was awarded a Public Service Medal for her leadership in disability reform in NSW.</w:t>
      </w:r>
    </w:p>
    <w:p w:rsidR="0065128D" w:rsidRPr="00AF131A" w:rsidRDefault="0065128D" w:rsidP="0075084F">
      <w:pPr>
        <w:pStyle w:val="Heading3"/>
        <w:rPr>
          <w:lang w:val="en-AU"/>
        </w:rPr>
      </w:pPr>
      <w:r w:rsidRPr="00AF131A">
        <w:rPr>
          <w:lang w:val="en-AU"/>
        </w:rPr>
        <w:t>Jason Stott</w:t>
      </w:r>
    </w:p>
    <w:p w:rsidR="0065128D" w:rsidRPr="00AF131A" w:rsidRDefault="0065128D" w:rsidP="0065128D">
      <w:pPr>
        <w:pStyle w:val="Body"/>
        <w:rPr>
          <w:lang w:val="en-AU"/>
        </w:rPr>
      </w:pPr>
      <w:r w:rsidRPr="00AF131A">
        <w:rPr>
          <w:lang w:val="en-AU"/>
        </w:rPr>
        <w:t>Chief Operating Officer</w:t>
      </w:r>
    </w:p>
    <w:p w:rsidR="0065128D" w:rsidRPr="00AF131A" w:rsidRDefault="0065128D" w:rsidP="0065128D">
      <w:pPr>
        <w:pStyle w:val="Body"/>
        <w:rPr>
          <w:lang w:val="en-AU"/>
        </w:rPr>
      </w:pPr>
      <w:r w:rsidRPr="00AF131A">
        <w:rPr>
          <w:lang w:val="en-AU"/>
        </w:rPr>
        <w:t>Mr. Jason Stott has extensive experience leading governance, program management, service delivery, and corporate operations across federal departments and other agencies. His achievements include business process and ICT transformation, strategic governance reform, leadership in complex programs, and implementation of high- profile initiatives and measures.</w:t>
      </w:r>
    </w:p>
    <w:p w:rsidR="0065128D" w:rsidRPr="00AF131A" w:rsidRDefault="0065128D" w:rsidP="0065128D">
      <w:pPr>
        <w:pStyle w:val="Body"/>
        <w:rPr>
          <w:lang w:val="en-AU"/>
        </w:rPr>
      </w:pPr>
      <w:r w:rsidRPr="00AF131A">
        <w:rPr>
          <w:lang w:val="en-AU"/>
        </w:rPr>
        <w:t>Amongst his diverse experience Mr Stott worked extensively with Indigenous communities in Cape York and is a Jawun Program alumnus. He also led teams deployed to scrutinised international disasters including the Bali tragedy, the Middle East evacuation, and the Christchurch Earthquake.</w:t>
      </w:r>
    </w:p>
    <w:p w:rsidR="00D624E5" w:rsidRPr="00AF131A" w:rsidRDefault="00D624E5" w:rsidP="00D624E5">
      <w:pPr>
        <w:rPr>
          <w:lang w:val="en-AU"/>
        </w:rPr>
      </w:pPr>
      <w:r w:rsidRPr="00AF131A">
        <w:rPr>
          <w:lang w:val="en-AU"/>
        </w:rPr>
        <w:t>Jason Scott is an active reservist.</w:t>
      </w:r>
    </w:p>
    <w:p w:rsidR="0065128D" w:rsidRPr="00AF131A" w:rsidRDefault="0065128D" w:rsidP="0075084F">
      <w:pPr>
        <w:pStyle w:val="Heading3"/>
        <w:rPr>
          <w:lang w:val="en-AU"/>
        </w:rPr>
      </w:pPr>
      <w:r w:rsidRPr="00AF131A">
        <w:rPr>
          <w:lang w:val="en-AU"/>
        </w:rPr>
        <w:lastRenderedPageBreak/>
        <w:t>Robert Griew</w:t>
      </w:r>
    </w:p>
    <w:p w:rsidR="0065128D" w:rsidRPr="00AF131A" w:rsidRDefault="0065128D" w:rsidP="0065128D">
      <w:pPr>
        <w:pStyle w:val="Body"/>
        <w:rPr>
          <w:lang w:val="en-AU"/>
        </w:rPr>
      </w:pPr>
      <w:r w:rsidRPr="00AF131A">
        <w:rPr>
          <w:lang w:val="en-AU"/>
        </w:rPr>
        <w:t>Complaints Commissioner</w:t>
      </w:r>
    </w:p>
    <w:p w:rsidR="0065128D" w:rsidRPr="00AF131A" w:rsidRDefault="0065128D" w:rsidP="0065128D">
      <w:pPr>
        <w:pStyle w:val="Body"/>
        <w:rPr>
          <w:lang w:val="en-AU"/>
        </w:rPr>
      </w:pPr>
      <w:r w:rsidRPr="00AF131A">
        <w:rPr>
          <w:lang w:val="en-AU"/>
        </w:rPr>
        <w:t>Mr. Robert Griew joined the NDIS Commission as Complaints Commissioner in April 2020. Mr Griew has extensive experience in leadership roles across a wide range of areas of social policy and across sectors. He has senior executive experience in the Co</w:t>
      </w:r>
      <w:r w:rsidR="0074327B" w:rsidRPr="00AF131A">
        <w:rPr>
          <w:lang w:val="en-AU"/>
        </w:rPr>
        <w:t xml:space="preserve">mmonwealth, state and territory </w:t>
      </w:r>
      <w:r w:rsidRPr="00AF131A">
        <w:rPr>
          <w:lang w:val="en-AU"/>
        </w:rPr>
        <w:t>governments, and non-government sectors; he also has significant experience in consulting to government.</w:t>
      </w:r>
    </w:p>
    <w:p w:rsidR="00241FEE" w:rsidRPr="00AF131A" w:rsidRDefault="0065128D" w:rsidP="00241FEE">
      <w:pPr>
        <w:pStyle w:val="Body"/>
        <w:rPr>
          <w:lang w:val="en-AU"/>
        </w:rPr>
      </w:pPr>
      <w:r w:rsidRPr="00AF131A">
        <w:rPr>
          <w:lang w:val="en-AU"/>
        </w:rPr>
        <w:t>Mr Griew’s public service experience spans health, education, aged care, child protection, and other social policy domains. Notably, he was the Secretary/CEO of the Northern Territory Department of Health and Community Services and has held Associate Secretary and Deputy Secretary positions in the Australian Commonwealth.</w:t>
      </w:r>
    </w:p>
    <w:p w:rsidR="00241FEE" w:rsidRPr="00AF131A" w:rsidRDefault="00241FEE" w:rsidP="0075084F">
      <w:pPr>
        <w:pStyle w:val="Heading3"/>
        <w:rPr>
          <w:lang w:val="en-AU"/>
        </w:rPr>
      </w:pPr>
      <w:r w:rsidRPr="00AF131A">
        <w:rPr>
          <w:lang w:val="en-AU"/>
        </w:rPr>
        <w:t>Dr Jeffrey Chan</w:t>
      </w:r>
    </w:p>
    <w:p w:rsidR="00241FEE" w:rsidRPr="00AF131A" w:rsidRDefault="00241FEE" w:rsidP="00241FEE">
      <w:pPr>
        <w:pStyle w:val="Body"/>
        <w:rPr>
          <w:lang w:val="en-AU"/>
        </w:rPr>
      </w:pPr>
      <w:r w:rsidRPr="00AF131A">
        <w:rPr>
          <w:lang w:val="en-AU"/>
        </w:rPr>
        <w:t>Senior Practitioner</w:t>
      </w:r>
    </w:p>
    <w:p w:rsidR="00241FEE" w:rsidRPr="00AF131A" w:rsidRDefault="00241FEE" w:rsidP="00241FEE">
      <w:pPr>
        <w:pStyle w:val="Body"/>
        <w:rPr>
          <w:lang w:val="en-AU"/>
        </w:rPr>
      </w:pPr>
      <w:r w:rsidRPr="00AF131A">
        <w:rPr>
          <w:lang w:val="en-AU"/>
        </w:rPr>
        <w:t>Dr. Jeffrey Chan has worked in disability and health services for nearly 30 years in government, non-government, and statutory roles. He was the inaugural Victorian Senior Practitioner with the responsibility of protecting the rights of people with disability subject to restrictive interventions and compulsory detention. Dr Chan</w:t>
      </w:r>
      <w:r w:rsidR="006B2D9F" w:rsidRPr="00AF131A">
        <w:rPr>
          <w:lang w:val="en-AU"/>
        </w:rPr>
        <w:t xml:space="preserve"> </w:t>
      </w:r>
      <w:r w:rsidRPr="00AF131A">
        <w:rPr>
          <w:lang w:val="en-AU"/>
        </w:rPr>
        <w:t>was also Queensland’s inaugural Chief Practitioner and Director of Forensic Disability (a Governor-in-Council appointment) where he was responsible for protecting the rights of people with cognitive impairment subject to restrictive practices. Prior to his current role, Dr Chan was Deputy CEO of the largest intellectual disability service provider in Singapore.</w:t>
      </w:r>
    </w:p>
    <w:p w:rsidR="00241FEE" w:rsidRPr="00AF131A" w:rsidRDefault="00241FEE" w:rsidP="00241FEE">
      <w:pPr>
        <w:pStyle w:val="Body"/>
        <w:rPr>
          <w:lang w:val="en-AU"/>
        </w:rPr>
      </w:pPr>
      <w:r w:rsidRPr="00AF131A">
        <w:rPr>
          <w:lang w:val="en-AU"/>
        </w:rPr>
        <w:t>Jeffrey Chan was an International Rotary Scholar to the University of Sydney 1988. He received the Rotary Club of Ryde Pride of Workmanship Award in 2002 for this work in rehabilitation services. He was also a Finalist in the Australian Human Rights Award 2010 for</w:t>
      </w:r>
      <w:r w:rsidR="006B2D9F" w:rsidRPr="00AF131A">
        <w:rPr>
          <w:lang w:val="en-AU"/>
        </w:rPr>
        <w:t xml:space="preserve"> </w:t>
      </w:r>
      <w:r w:rsidRPr="00AF131A">
        <w:rPr>
          <w:lang w:val="en-AU"/>
        </w:rPr>
        <w:t>Community (Individual) category for his work in protecting the rights of people with disabilities subjected to restrictive interventions. He continues to research and publish in international refereed journals in the area of disability and is an Adjunct Professor at the University of Queensland’s School of Education.</w:t>
      </w:r>
    </w:p>
    <w:p w:rsidR="00241FEE" w:rsidRPr="00AF131A" w:rsidRDefault="00241FEE" w:rsidP="0075084F">
      <w:pPr>
        <w:pStyle w:val="Heading3"/>
        <w:rPr>
          <w:lang w:val="en-AU"/>
        </w:rPr>
      </w:pPr>
      <w:r w:rsidRPr="00AF131A">
        <w:rPr>
          <w:lang w:val="en-AU"/>
        </w:rPr>
        <w:t>Christine Bruce</w:t>
      </w:r>
    </w:p>
    <w:p w:rsidR="00241FEE" w:rsidRPr="00AF131A" w:rsidRDefault="00241FEE" w:rsidP="00241FEE">
      <w:pPr>
        <w:pStyle w:val="Body"/>
        <w:rPr>
          <w:lang w:val="en-AU"/>
        </w:rPr>
      </w:pPr>
      <w:r w:rsidRPr="00AF131A">
        <w:rPr>
          <w:lang w:val="en-AU"/>
        </w:rPr>
        <w:t>Branch Head Operations</w:t>
      </w:r>
    </w:p>
    <w:p w:rsidR="00241FEE" w:rsidRPr="00AF131A" w:rsidRDefault="00241FEE" w:rsidP="00CC4983">
      <w:pPr>
        <w:pStyle w:val="Body"/>
        <w:rPr>
          <w:lang w:val="en-AU"/>
        </w:rPr>
      </w:pPr>
      <w:r w:rsidRPr="00AF131A">
        <w:rPr>
          <w:lang w:val="en-AU"/>
        </w:rPr>
        <w:t>Ms. Christine Bruce brings more than 30 years of experience in social policy and an energy and commitment across a broad range of functions including corporate services, communication and engagement strategies, policy and program design, program implementation, and service delivery in NSW, VIC and TAS. She has</w:t>
      </w:r>
      <w:r w:rsidR="00CC4983" w:rsidRPr="00AF131A">
        <w:rPr>
          <w:lang w:val="en-AU"/>
        </w:rPr>
        <w:t xml:space="preserve"> </w:t>
      </w:r>
      <w:r w:rsidRPr="00AF131A">
        <w:rPr>
          <w:lang w:val="en-AU"/>
        </w:rPr>
        <w:t xml:space="preserve">delivered complex government services in western NSW working with Aboriginal communities on improving outcomes to deliver Closing the Gap targets to address Indigenous disadvantage. Ms Bruce introduced the National Disability Parking Scheme and the National Companion Card Scheme in 2010 and prior to joining the NDIS Commission she was </w:t>
      </w:r>
      <w:r w:rsidRPr="00AF131A">
        <w:rPr>
          <w:lang w:val="en-AU"/>
        </w:rPr>
        <w:lastRenderedPageBreak/>
        <w:t>leading the Department of Health grant program transition of the Department of Social Services Community Grants Hub.</w:t>
      </w:r>
    </w:p>
    <w:p w:rsidR="00241FEE" w:rsidRPr="00AF131A" w:rsidRDefault="00241FEE" w:rsidP="00CC4983">
      <w:pPr>
        <w:pStyle w:val="Body"/>
        <w:rPr>
          <w:lang w:val="en-AU"/>
        </w:rPr>
      </w:pPr>
      <w:r w:rsidRPr="00AF131A">
        <w:rPr>
          <w:lang w:val="en-AU"/>
        </w:rPr>
        <w:t>Christine Bruce has served on a number of Boards, including the Institute of Public Administration in VIC, and has formal qualifications in project management and a Master’s in Public Administration. She has a deep understanding of the interaction and dependencies of the NDIS, the Social Security Payments Scheme and the not-for-profit sector in weaving a comprehensive framework to improve the lives of marginalised Australians.</w:t>
      </w:r>
    </w:p>
    <w:p w:rsidR="00CC4983" w:rsidRPr="00AF131A" w:rsidRDefault="00CC4983" w:rsidP="0075084F">
      <w:pPr>
        <w:pStyle w:val="Heading3"/>
        <w:rPr>
          <w:lang w:val="en-AU"/>
        </w:rPr>
      </w:pPr>
      <w:r w:rsidRPr="00AF131A">
        <w:rPr>
          <w:lang w:val="en-AU"/>
        </w:rPr>
        <w:t>Melissa Clements</w:t>
      </w:r>
    </w:p>
    <w:p w:rsidR="00CC4983" w:rsidRPr="00AF131A" w:rsidRDefault="00CC4983" w:rsidP="00CC4983">
      <w:pPr>
        <w:pStyle w:val="Body"/>
        <w:rPr>
          <w:lang w:val="en-AU"/>
        </w:rPr>
      </w:pPr>
      <w:r w:rsidRPr="00AF131A">
        <w:rPr>
          <w:lang w:val="en-AU"/>
        </w:rPr>
        <w:t>Deputy Registrar</w:t>
      </w:r>
    </w:p>
    <w:p w:rsidR="00CC4983" w:rsidRPr="00AF131A" w:rsidRDefault="00CC4983" w:rsidP="00CC4983">
      <w:pPr>
        <w:pStyle w:val="Body"/>
        <w:rPr>
          <w:lang w:val="en-AU"/>
        </w:rPr>
      </w:pPr>
      <w:r w:rsidRPr="00AF131A">
        <w:rPr>
          <w:lang w:val="en-AU"/>
        </w:rPr>
        <w:t>Ms. Melissa Clements has more than 25 years of experience in the disability sector in a range of policy, program, and service delivery roles. Previously she was Director, Disability, Learning and Support in the NSW Department of Education, leading policy and program delivery, and reforms supporting more than 100,000 students with disability in NSW public schools. She also led work across the</w:t>
      </w:r>
      <w:r w:rsidR="00CB3047" w:rsidRPr="00AF131A">
        <w:rPr>
          <w:lang w:val="en-AU"/>
        </w:rPr>
        <w:t xml:space="preserve"> </w:t>
      </w:r>
      <w:r w:rsidRPr="00AF131A">
        <w:rPr>
          <w:lang w:val="en-AU"/>
        </w:rPr>
        <w:t>Department to support the transition to NDIS and its interface with education provision.</w:t>
      </w:r>
    </w:p>
    <w:p w:rsidR="00CC4983" w:rsidRPr="00AF131A" w:rsidRDefault="00CC4983" w:rsidP="00CC4983">
      <w:pPr>
        <w:pStyle w:val="Body"/>
        <w:rPr>
          <w:lang w:val="en-AU"/>
        </w:rPr>
      </w:pPr>
      <w:r w:rsidRPr="00AF131A">
        <w:rPr>
          <w:lang w:val="en-AU"/>
        </w:rPr>
        <w:t>Melissa Clements held a number of roles with the NSW Ombudsman and Community Services Commission for over 10 years, oversighting community and disability service provision as well as a range of direct service delivery roles supporting people with disability.</w:t>
      </w:r>
    </w:p>
    <w:p w:rsidR="00CC4983" w:rsidRPr="00AF131A" w:rsidRDefault="00CC4983" w:rsidP="0075084F">
      <w:pPr>
        <w:pStyle w:val="Heading3"/>
        <w:rPr>
          <w:lang w:val="en-AU"/>
        </w:rPr>
      </w:pPr>
      <w:r w:rsidRPr="00AF131A">
        <w:rPr>
          <w:lang w:val="en-AU"/>
        </w:rPr>
        <w:t>Carolyn Strange</w:t>
      </w:r>
    </w:p>
    <w:p w:rsidR="00CC4983" w:rsidRPr="00AF131A" w:rsidRDefault="00CC4983" w:rsidP="00CC4983">
      <w:pPr>
        <w:pStyle w:val="Body"/>
        <w:rPr>
          <w:lang w:val="en-AU"/>
        </w:rPr>
      </w:pPr>
      <w:r w:rsidRPr="00AF131A">
        <w:rPr>
          <w:lang w:val="en-AU"/>
        </w:rPr>
        <w:t>General Counsel</w:t>
      </w:r>
    </w:p>
    <w:p w:rsidR="00CC4983" w:rsidRPr="00AF131A" w:rsidRDefault="00CC4983" w:rsidP="00CC4983">
      <w:pPr>
        <w:pStyle w:val="Body"/>
        <w:rPr>
          <w:lang w:val="en-AU"/>
        </w:rPr>
      </w:pPr>
      <w:r w:rsidRPr="00AF131A">
        <w:rPr>
          <w:lang w:val="en-AU"/>
        </w:rPr>
        <w:t>Ms. Carolyn Strange came to the NDIS Commission with a long and varied career as a lawyer and regulator in the NSW and Commonwealth public sectors, most recently as General Counsel at the NSW Public Service Commission, after starting out as a commercial litigation solicitor. Her other public sector legal experience has included positions in the Commonwealth Office of General Counsel, the NSW Environment Protection Authority, NSW Parliamentary Counsel’s Office and the Office of the NSW Solicitor General and Crown Advocate.</w:t>
      </w:r>
    </w:p>
    <w:p w:rsidR="00616EE5" w:rsidRPr="00AF131A" w:rsidRDefault="00CC4983" w:rsidP="00616EE5">
      <w:pPr>
        <w:pStyle w:val="Body"/>
        <w:rPr>
          <w:lang w:val="en-AU"/>
        </w:rPr>
      </w:pPr>
      <w:r w:rsidRPr="00AF131A">
        <w:rPr>
          <w:lang w:val="en-AU"/>
        </w:rPr>
        <w:t>Ms Strange has also held senior management roles in non-legal positions with regulatory dimension, including Director, Quality Assessment and Regulation in the Early Childhood Education and Care Directorate of the NSW Department of Education and Director, Contaminated Sites in the NSW Environment Protection Authority.</w:t>
      </w:r>
      <w:r w:rsidR="00616EE5" w:rsidRPr="00AF131A">
        <w:rPr>
          <w:lang w:val="en-AU"/>
        </w:rPr>
        <w:br w:type="page"/>
      </w:r>
    </w:p>
    <w:p w:rsidR="007443E8" w:rsidRPr="00AF131A" w:rsidRDefault="007443E8" w:rsidP="0075084F">
      <w:pPr>
        <w:pStyle w:val="5CaseStudyHeadingh2"/>
        <w:rPr>
          <w:lang w:val="en-AU"/>
        </w:rPr>
      </w:pPr>
      <w:bookmarkStart w:id="12" w:name="_Toc57990357"/>
      <w:r w:rsidRPr="00AF131A">
        <w:rPr>
          <w:lang w:val="en-AU"/>
        </w:rPr>
        <w:lastRenderedPageBreak/>
        <w:t>Case Study 2: Improving communication for better service delivery</w:t>
      </w:r>
      <w:bookmarkEnd w:id="12"/>
    </w:p>
    <w:p w:rsidR="007443E8" w:rsidRPr="00AF131A" w:rsidRDefault="007443E8" w:rsidP="007443E8">
      <w:pPr>
        <w:pStyle w:val="6CaseStudybody"/>
        <w:rPr>
          <w:lang w:val="en-AU"/>
        </w:rPr>
      </w:pPr>
      <w:r w:rsidRPr="00AF131A">
        <w:rPr>
          <w:lang w:val="en-AU"/>
        </w:rPr>
        <w:t>The family of a person with disability who lives in supported independent living (SIL) had a long-running dispute with the participant’s provider which they had been unable to resolve. The person’s family made a complaint to us about concerns that supports were not being provided to the participant in a safe and respectful manner.</w:t>
      </w:r>
    </w:p>
    <w:p w:rsidR="007443E8" w:rsidRPr="00AF131A" w:rsidRDefault="007443E8" w:rsidP="007443E8">
      <w:pPr>
        <w:pStyle w:val="6CaseStudybody"/>
        <w:rPr>
          <w:lang w:val="en-AU"/>
        </w:rPr>
      </w:pPr>
      <w:r w:rsidRPr="00AF131A">
        <w:rPr>
          <w:lang w:val="en-AU"/>
        </w:rPr>
        <w:t>We worked with the family, advocates, and the provider to reach an agreement that addressed the family’s concerns about the quality of supports being provided to the person. We identified that the major contributing factor to the dispute was the provider’s poor communication with the family about the day to day life of the participant. This was identified as a systemic issue affecting other people with disability supported by the provider, who we found were not receiving regular communication from the provider.</w:t>
      </w:r>
    </w:p>
    <w:p w:rsidR="00B22EB9" w:rsidRPr="00AF131A" w:rsidRDefault="007443E8" w:rsidP="007443E8">
      <w:pPr>
        <w:pStyle w:val="6CaseStudybody"/>
        <w:rPr>
          <w:lang w:val="en-AU"/>
        </w:rPr>
      </w:pPr>
      <w:r w:rsidRPr="00AF131A">
        <w:rPr>
          <w:lang w:val="en-AU"/>
        </w:rPr>
        <w:t>We supported the provider to change their communication practices. As a result, the provider made systemic improvements to the way it communicated with family and carers, receiving positive feedback from those stakeholders in return.</w:t>
      </w:r>
    </w:p>
    <w:p w:rsidR="00B22EB9" w:rsidRPr="00AF131A" w:rsidRDefault="00B22EB9" w:rsidP="00FB3B66">
      <w:pPr>
        <w:rPr>
          <w:lang w:val="en-AU"/>
        </w:rPr>
      </w:pPr>
    </w:p>
    <w:p w:rsidR="00B22EB9" w:rsidRPr="00AF131A" w:rsidRDefault="00B22EB9" w:rsidP="00FB3B66">
      <w:pPr>
        <w:rPr>
          <w:lang w:val="en-AU"/>
        </w:rPr>
        <w:sectPr w:rsidR="00B22EB9" w:rsidRPr="00AF131A" w:rsidSect="008739EE">
          <w:pgSz w:w="11906" w:h="16838" w:code="9"/>
          <w:pgMar w:top="1822" w:right="1080" w:bottom="1440" w:left="1080" w:header="397" w:footer="680" w:gutter="0"/>
          <w:cols w:space="708"/>
          <w:docGrid w:linePitch="326"/>
        </w:sectPr>
      </w:pPr>
    </w:p>
    <w:p w:rsidR="00B22EB9" w:rsidRPr="00AF131A" w:rsidRDefault="00B22EB9" w:rsidP="0075084F">
      <w:pPr>
        <w:pStyle w:val="Heading1"/>
        <w:rPr>
          <w:lang w:val="en-AU"/>
        </w:rPr>
      </w:pPr>
      <w:bookmarkStart w:id="13" w:name="_Toc57990358"/>
      <w:r w:rsidRPr="00AF131A">
        <w:rPr>
          <w:lang w:val="en-AU"/>
        </w:rPr>
        <w:lastRenderedPageBreak/>
        <w:t>PART 2. PERFORMANCE REPORT</w:t>
      </w:r>
      <w:bookmarkEnd w:id="13"/>
    </w:p>
    <w:p w:rsidR="00B22EB9" w:rsidRPr="00AF131A" w:rsidRDefault="00B22EB9" w:rsidP="0075084F">
      <w:pPr>
        <w:pStyle w:val="Heading2"/>
        <w:rPr>
          <w:lang w:val="en-AU"/>
        </w:rPr>
      </w:pPr>
      <w:bookmarkStart w:id="14" w:name="_Toc57990359"/>
      <w:r w:rsidRPr="00AF131A">
        <w:rPr>
          <w:lang w:val="en-AU"/>
        </w:rPr>
        <w:t>Annual Performance Statements 2019-20</w:t>
      </w:r>
      <w:bookmarkEnd w:id="14"/>
    </w:p>
    <w:p w:rsidR="00B22EB9" w:rsidRPr="00AF131A" w:rsidRDefault="00B22EB9" w:rsidP="0075084F">
      <w:pPr>
        <w:pStyle w:val="Heading3"/>
        <w:rPr>
          <w:lang w:val="en-AU"/>
        </w:rPr>
      </w:pPr>
      <w:r w:rsidRPr="00AF131A">
        <w:rPr>
          <w:lang w:val="en-AU"/>
        </w:rPr>
        <w:t>Introductory statement</w:t>
      </w:r>
    </w:p>
    <w:p w:rsidR="00B22EB9" w:rsidRPr="00AF131A" w:rsidRDefault="00B22EB9" w:rsidP="00B22EB9">
      <w:pPr>
        <w:pStyle w:val="Body"/>
        <w:rPr>
          <w:lang w:val="en-AU" w:eastAsia="en-AU"/>
        </w:rPr>
      </w:pPr>
      <w:r w:rsidRPr="00AF131A">
        <w:rPr>
          <w:lang w:val="en-AU" w:eastAsia="en-AU"/>
        </w:rPr>
        <w:t xml:space="preserve">I, as the accountable authority of the NDIS Quality and Safeguards Commission, present the 2019–20 annual performance statements of the NDIS Quality and Safeguards Commission, as required </w:t>
      </w:r>
      <w:r w:rsidR="00556FBD" w:rsidRPr="00AF131A">
        <w:rPr>
          <w:lang w:val="en-AU" w:eastAsia="en-AU"/>
        </w:rPr>
        <w:t xml:space="preserve"> </w:t>
      </w:r>
      <w:r w:rsidRPr="00AF131A">
        <w:rPr>
          <w:lang w:val="en-AU" w:eastAsia="en-AU"/>
        </w:rPr>
        <w:t xml:space="preserve">under paragraph 39(1)(a) of the </w:t>
      </w:r>
      <w:r w:rsidRPr="00AF131A">
        <w:rPr>
          <w:i/>
          <w:lang w:val="en-AU" w:eastAsia="en-AU"/>
        </w:rPr>
        <w:t>Public Governance, Performance and Accountability Act 2013</w:t>
      </w:r>
      <w:r w:rsidRPr="00AF131A">
        <w:rPr>
          <w:lang w:val="en-AU" w:eastAsia="en-AU"/>
        </w:rPr>
        <w:t xml:space="preserve"> (PGPA Act). In my opinion, these annual performance statements are based on properly maintained records, accurately reflect the performance of the entity, and comply with subsection 39(2) of the PGPA Act.</w:t>
      </w:r>
    </w:p>
    <w:p w:rsidR="00B22EB9" w:rsidRPr="00AF131A" w:rsidRDefault="00B22EB9" w:rsidP="00B22EB9">
      <w:pPr>
        <w:pStyle w:val="Body"/>
        <w:rPr>
          <w:b/>
          <w:lang w:val="en-AU" w:eastAsia="en-AU"/>
        </w:rPr>
      </w:pPr>
      <w:r w:rsidRPr="00AF131A">
        <w:rPr>
          <w:b/>
          <w:lang w:val="en-AU" w:eastAsia="en-AU"/>
        </w:rPr>
        <w:t>Graeme Head AO</w:t>
      </w:r>
    </w:p>
    <w:p w:rsidR="00B22EB9" w:rsidRPr="00AF131A" w:rsidRDefault="00B22EB9" w:rsidP="00B22EB9">
      <w:pPr>
        <w:pStyle w:val="Body"/>
        <w:rPr>
          <w:lang w:val="en-AU" w:eastAsia="en-AU"/>
        </w:rPr>
      </w:pPr>
      <w:r w:rsidRPr="00AF131A">
        <w:rPr>
          <w:lang w:val="en-AU" w:eastAsia="en-AU"/>
        </w:rPr>
        <w:t>NDIS Qual</w:t>
      </w:r>
      <w:r w:rsidR="00E80D07" w:rsidRPr="00AF131A">
        <w:rPr>
          <w:lang w:val="en-AU" w:eastAsia="en-AU"/>
        </w:rPr>
        <w:t>ity and Safeguards Commissioner</w:t>
      </w:r>
      <w:r w:rsidR="00E80D07" w:rsidRPr="00AF131A">
        <w:rPr>
          <w:lang w:val="en-AU" w:eastAsia="en-AU"/>
        </w:rPr>
        <w:br/>
      </w:r>
      <w:r w:rsidRPr="00AF131A">
        <w:rPr>
          <w:lang w:val="en-AU" w:eastAsia="en-AU"/>
        </w:rPr>
        <w:t>13 October 2020</w:t>
      </w:r>
    </w:p>
    <w:p w:rsidR="00B22EB9" w:rsidRPr="00AF131A" w:rsidRDefault="00B22EB9" w:rsidP="0075084F">
      <w:pPr>
        <w:pStyle w:val="Heading3"/>
        <w:rPr>
          <w:lang w:val="en-AU"/>
        </w:rPr>
      </w:pPr>
      <w:r w:rsidRPr="00AF131A">
        <w:rPr>
          <w:lang w:val="en-AU"/>
        </w:rPr>
        <w:t>Entity purpose</w:t>
      </w:r>
    </w:p>
    <w:p w:rsidR="000A08DA" w:rsidRPr="00AF131A" w:rsidRDefault="00B22EB9" w:rsidP="000A08DA">
      <w:pPr>
        <w:pStyle w:val="Body"/>
        <w:rPr>
          <w:lang w:val="en-AU" w:eastAsia="en-AU"/>
        </w:rPr>
      </w:pPr>
      <w:r w:rsidRPr="00AF131A">
        <w:rPr>
          <w:lang w:val="en-AU" w:eastAsia="en-AU"/>
        </w:rPr>
        <w:t>Our purpose as listed in the Portfolio Budget Statements (PBS) 2019-20 for both programs is identical to Outcome One, as described below. All performance measures in the performance statement contribute to this purpose. Our performance is measured in accordance with the PBS and our 2019-20 Corporate Plan.</w:t>
      </w:r>
    </w:p>
    <w:p w:rsidR="00C61D6D" w:rsidRPr="00AF131A" w:rsidRDefault="00C61D6D" w:rsidP="00C61D6D">
      <w:pPr>
        <w:rPr>
          <w:lang w:val="en-AU" w:eastAsia="en-AU"/>
        </w:rPr>
      </w:pPr>
    </w:p>
    <w:tbl>
      <w:tblPr>
        <w:tblW w:w="97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142" w:type="dxa"/>
          <w:bottom w:w="85" w:type="dxa"/>
          <w:right w:w="142" w:type="dxa"/>
        </w:tblCellMar>
        <w:tblLook w:val="01E0" w:firstRow="1" w:lastRow="1" w:firstColumn="1" w:lastColumn="1" w:noHBand="0" w:noVBand="0"/>
      </w:tblPr>
      <w:tblGrid>
        <w:gridCol w:w="4246"/>
        <w:gridCol w:w="5535"/>
      </w:tblGrid>
      <w:tr w:rsidR="000A08DA" w:rsidRPr="00AF131A" w:rsidTr="00246DFB">
        <w:trPr>
          <w:trHeight w:val="323"/>
        </w:trPr>
        <w:tc>
          <w:tcPr>
            <w:tcW w:w="4246" w:type="dxa"/>
            <w:tcBorders>
              <w:left w:val="nil"/>
              <w:right w:val="nil"/>
            </w:tcBorders>
            <w:shd w:val="clear" w:color="auto" w:fill="541C65"/>
          </w:tcPr>
          <w:p w:rsidR="000A08DA" w:rsidRPr="00AF131A" w:rsidRDefault="00912EC4" w:rsidP="00246DFB">
            <w:pPr>
              <w:rPr>
                <w:b/>
                <w:lang w:val="en-AU"/>
              </w:rPr>
            </w:pPr>
            <w:r w:rsidRPr="00AF131A">
              <w:rPr>
                <w:b/>
                <w:lang w:val="en-AU"/>
              </w:rPr>
              <w:t>Portfolio Budget Statement 2019 - 20</w:t>
            </w:r>
          </w:p>
        </w:tc>
        <w:tc>
          <w:tcPr>
            <w:tcW w:w="5535" w:type="dxa"/>
            <w:tcBorders>
              <w:left w:val="nil"/>
              <w:right w:val="nil"/>
            </w:tcBorders>
            <w:shd w:val="clear" w:color="auto" w:fill="541C65"/>
          </w:tcPr>
          <w:p w:rsidR="000A08DA" w:rsidRPr="00AF131A" w:rsidRDefault="000A08DA" w:rsidP="00246DFB">
            <w:pPr>
              <w:rPr>
                <w:lang w:val="en-AU"/>
              </w:rPr>
            </w:pPr>
          </w:p>
        </w:tc>
      </w:tr>
      <w:tr w:rsidR="000A08DA" w:rsidRPr="00AF131A" w:rsidTr="00AE391E">
        <w:trPr>
          <w:trHeight w:val="440"/>
        </w:trPr>
        <w:tc>
          <w:tcPr>
            <w:tcW w:w="9781" w:type="dxa"/>
            <w:gridSpan w:val="2"/>
            <w:tcBorders>
              <w:bottom w:val="single" w:sz="2" w:space="0" w:color="9D9D9C"/>
            </w:tcBorders>
            <w:shd w:val="clear" w:color="auto" w:fill="F4EAF6"/>
          </w:tcPr>
          <w:p w:rsidR="000A08DA" w:rsidRPr="00AF131A" w:rsidRDefault="000A08DA" w:rsidP="00246DFB">
            <w:pPr>
              <w:rPr>
                <w:rFonts w:ascii="FSMe-LightItalic" w:hAnsi="FSMe-LightItalic" w:hint="eastAsia"/>
                <w:i/>
                <w:lang w:val="en-AU"/>
              </w:rPr>
            </w:pPr>
            <w:r w:rsidRPr="00AF131A">
              <w:rPr>
                <w:b/>
                <w:lang w:val="en-AU"/>
              </w:rPr>
              <w:t>Outcome 1:</w:t>
            </w:r>
            <w:r w:rsidRPr="00AF131A">
              <w:rPr>
                <w:lang w:val="en-AU"/>
              </w:rPr>
              <w:t xml:space="preserve"> Promote the delivery of quality supports and services to people with disability under the National Disability Insurance Scheme and other prescribed supports and services, including through nationally consistent and responsive regulation, policy development, advice and education.</w:t>
            </w:r>
          </w:p>
        </w:tc>
      </w:tr>
      <w:tr w:rsidR="000A08DA" w:rsidRPr="00AF131A" w:rsidTr="00246DFB">
        <w:trPr>
          <w:trHeight w:val="687"/>
        </w:trPr>
        <w:tc>
          <w:tcPr>
            <w:tcW w:w="4246" w:type="dxa"/>
            <w:tcBorders>
              <w:top w:val="single" w:sz="2" w:space="0" w:color="9D9D9C"/>
              <w:left w:val="nil"/>
              <w:bottom w:val="single" w:sz="2" w:space="0" w:color="9D9D9C"/>
              <w:right w:val="nil"/>
            </w:tcBorders>
            <w:shd w:val="clear" w:color="auto" w:fill="F4EAF6"/>
          </w:tcPr>
          <w:p w:rsidR="000A08DA" w:rsidRPr="00AF131A" w:rsidRDefault="000A08DA" w:rsidP="000A08DA">
            <w:pPr>
              <w:rPr>
                <w:lang w:val="en-AU"/>
              </w:rPr>
            </w:pPr>
            <w:r w:rsidRPr="00AF131A">
              <w:rPr>
                <w:b/>
                <w:lang w:val="en-AU"/>
              </w:rPr>
              <w:t>Program 1.1 – Support for National Disability Scheme providers in relation to registration</w:t>
            </w:r>
            <w:r w:rsidRPr="00AF131A">
              <w:rPr>
                <w:lang w:val="en-AU"/>
              </w:rPr>
              <w:t xml:space="preserve"> – Support for NDIS providers in relation to registration to support service providers with the costs </w:t>
            </w:r>
            <w:r w:rsidR="00556FBD" w:rsidRPr="00AF131A">
              <w:rPr>
                <w:lang w:val="en-AU"/>
              </w:rPr>
              <w:t xml:space="preserve">of obtaining NDIS registration </w:t>
            </w:r>
            <w:r w:rsidRPr="00AF131A">
              <w:rPr>
                <w:lang w:val="en-AU"/>
              </w:rPr>
              <w:t>and to support the provision of education and training for providers, workers and auditors.</w:t>
            </w:r>
          </w:p>
        </w:tc>
        <w:tc>
          <w:tcPr>
            <w:tcW w:w="5535" w:type="dxa"/>
            <w:tcBorders>
              <w:top w:val="single" w:sz="2" w:space="0" w:color="9D9D9C"/>
              <w:left w:val="nil"/>
              <w:bottom w:val="single" w:sz="2" w:space="0" w:color="9D9D9C"/>
              <w:right w:val="nil"/>
            </w:tcBorders>
            <w:shd w:val="clear" w:color="auto" w:fill="F4EAF6"/>
          </w:tcPr>
          <w:p w:rsidR="000A08DA" w:rsidRPr="00AF131A" w:rsidRDefault="000A08DA" w:rsidP="000A08DA">
            <w:pPr>
              <w:rPr>
                <w:lang w:val="en-AU"/>
              </w:rPr>
            </w:pPr>
            <w:r w:rsidRPr="00AF131A">
              <w:rPr>
                <w:b/>
                <w:lang w:val="en-AU"/>
              </w:rPr>
              <w:t>Program 1.2 – Program Support for the NDIS Quality and Safeguards Commission</w:t>
            </w:r>
            <w:r w:rsidRPr="00AF131A">
              <w:rPr>
                <w:lang w:val="en-AU"/>
              </w:rPr>
              <w:t xml:space="preserve"> –</w:t>
            </w:r>
            <w:r w:rsidRPr="00AF131A">
              <w:rPr>
                <w:lang w:val="en-AU"/>
              </w:rPr>
              <w:softHyphen/>
              <w:t xml:space="preserve"> To provide departmental funding for the annual operating costs of the NDIS Commission to enable the NDIS Commission to achieve its outcomes.</w:t>
            </w:r>
          </w:p>
        </w:tc>
      </w:tr>
    </w:tbl>
    <w:p w:rsidR="001F1B6C" w:rsidRPr="00AF131A" w:rsidRDefault="001F1B6C" w:rsidP="0075084F">
      <w:pPr>
        <w:pStyle w:val="Heading3"/>
        <w:rPr>
          <w:lang w:val="en-AU"/>
        </w:rPr>
      </w:pPr>
      <w:r w:rsidRPr="00AF131A">
        <w:rPr>
          <w:lang w:val="en-AU"/>
        </w:rPr>
        <w:lastRenderedPageBreak/>
        <w:t>Results against performance criteria</w:t>
      </w:r>
    </w:p>
    <w:p w:rsidR="008E5105" w:rsidRPr="00AF131A" w:rsidRDefault="001F1B6C" w:rsidP="008E5105">
      <w:pPr>
        <w:pStyle w:val="Body"/>
        <w:rPr>
          <w:lang w:val="en-AU" w:eastAsia="en-AU"/>
        </w:rPr>
      </w:pPr>
      <w:r w:rsidRPr="00AF131A">
        <w:rPr>
          <w:lang w:val="en-AU" w:eastAsia="en-AU"/>
        </w:rPr>
        <w:t>The following table reports on performance measures contained in our Corporate Plan, which align with the PBS Programs as indicated below.</w:t>
      </w:r>
    </w:p>
    <w:tbl>
      <w:tblPr>
        <w:tblW w:w="9781" w:type="dxa"/>
        <w:tblLayout w:type="fixed"/>
        <w:tblCellMar>
          <w:top w:w="85" w:type="dxa"/>
          <w:left w:w="142" w:type="dxa"/>
          <w:bottom w:w="85" w:type="dxa"/>
          <w:right w:w="142" w:type="dxa"/>
        </w:tblCellMar>
        <w:tblLook w:val="01E0" w:firstRow="1" w:lastRow="1" w:firstColumn="1" w:lastColumn="1" w:noHBand="0" w:noVBand="0"/>
      </w:tblPr>
      <w:tblGrid>
        <w:gridCol w:w="1724"/>
        <w:gridCol w:w="1253"/>
        <w:gridCol w:w="6804"/>
      </w:tblGrid>
      <w:tr w:rsidR="008E5105" w:rsidRPr="00AF131A" w:rsidTr="00F82F34">
        <w:trPr>
          <w:trHeight w:val="1021"/>
        </w:trPr>
        <w:tc>
          <w:tcPr>
            <w:tcW w:w="1724" w:type="dxa"/>
            <w:tcBorders>
              <w:top w:val="single" w:sz="8" w:space="0" w:color="FFFFFF"/>
              <w:bottom w:val="single" w:sz="8" w:space="0" w:color="FFFFFF"/>
              <w:right w:val="single" w:sz="4" w:space="0" w:color="FFFFFF" w:themeColor="background1"/>
            </w:tcBorders>
            <w:shd w:val="clear" w:color="auto" w:fill="541C65"/>
            <w:vAlign w:val="bottom"/>
          </w:tcPr>
          <w:p w:rsidR="008E5105" w:rsidRPr="00AF131A" w:rsidRDefault="008E5105" w:rsidP="00786928">
            <w:pPr>
              <w:rPr>
                <w:lang w:val="en-AU"/>
              </w:rPr>
            </w:pPr>
            <w:r w:rsidRPr="00AF131A">
              <w:rPr>
                <w:w w:val="105"/>
                <w:lang w:val="en-AU"/>
              </w:rPr>
              <w:t>Corporate Plan Performance measure</w:t>
            </w:r>
          </w:p>
        </w:tc>
        <w:tc>
          <w:tcPr>
            <w:tcW w:w="125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541C65"/>
            <w:vAlign w:val="bottom"/>
          </w:tcPr>
          <w:p w:rsidR="008E5105" w:rsidRPr="00AF131A" w:rsidRDefault="008E5105" w:rsidP="00786928">
            <w:pPr>
              <w:rPr>
                <w:lang w:val="en-AU"/>
              </w:rPr>
            </w:pPr>
            <w:r w:rsidRPr="00AF131A">
              <w:rPr>
                <w:w w:val="105"/>
                <w:lang w:val="en-AU"/>
              </w:rPr>
              <w:t>PBS Program</w:t>
            </w:r>
          </w:p>
        </w:tc>
        <w:tc>
          <w:tcPr>
            <w:tcW w:w="6804" w:type="dxa"/>
            <w:tcBorders>
              <w:top w:val="single" w:sz="8" w:space="0" w:color="FFFFFF"/>
              <w:left w:val="single" w:sz="4" w:space="0" w:color="FFFFFF" w:themeColor="background1"/>
              <w:bottom w:val="single" w:sz="8" w:space="0" w:color="FFFFFF"/>
            </w:tcBorders>
            <w:shd w:val="clear" w:color="auto" w:fill="541C65"/>
            <w:vAlign w:val="bottom"/>
          </w:tcPr>
          <w:p w:rsidR="008E5105" w:rsidRPr="00AF131A" w:rsidRDefault="008E5105" w:rsidP="00786928">
            <w:pPr>
              <w:rPr>
                <w:lang w:val="en-AU"/>
              </w:rPr>
            </w:pPr>
            <w:r w:rsidRPr="00AF131A">
              <w:rPr>
                <w:w w:val="105"/>
                <w:lang w:val="en-AU"/>
              </w:rPr>
              <w:t>Results</w:t>
            </w:r>
          </w:p>
        </w:tc>
      </w:tr>
      <w:tr w:rsidR="008E5105" w:rsidRPr="00AF131A" w:rsidTr="008E5105">
        <w:trPr>
          <w:trHeight w:val="3627"/>
        </w:trPr>
        <w:tc>
          <w:tcPr>
            <w:tcW w:w="1724" w:type="dxa"/>
            <w:tcBorders>
              <w:top w:val="single" w:sz="8" w:space="0" w:color="FFFFFF"/>
              <w:bottom w:val="single" w:sz="2" w:space="0" w:color="9D9D9C"/>
            </w:tcBorders>
          </w:tcPr>
          <w:p w:rsidR="008E5105" w:rsidRPr="00AF131A" w:rsidRDefault="008E5105" w:rsidP="002E28D0">
            <w:pPr>
              <w:pStyle w:val="Body"/>
              <w:rPr>
                <w:lang w:val="en-AU"/>
              </w:rPr>
            </w:pPr>
            <w:r w:rsidRPr="00AF131A">
              <w:rPr>
                <w:lang w:val="en-AU"/>
              </w:rPr>
              <w:t>1.Participant experiences with us are positive</w:t>
            </w:r>
          </w:p>
        </w:tc>
        <w:tc>
          <w:tcPr>
            <w:tcW w:w="1253" w:type="dxa"/>
            <w:tcBorders>
              <w:top w:val="single" w:sz="8" w:space="0" w:color="FFFFFF"/>
              <w:bottom w:val="single" w:sz="2" w:space="0" w:color="9D9D9C"/>
            </w:tcBorders>
          </w:tcPr>
          <w:p w:rsidR="008E5105" w:rsidRPr="00AF131A" w:rsidRDefault="008E5105" w:rsidP="002E28D0">
            <w:pPr>
              <w:pStyle w:val="Body"/>
              <w:rPr>
                <w:lang w:val="en-AU"/>
              </w:rPr>
            </w:pPr>
            <w:r w:rsidRPr="00AF131A">
              <w:rPr>
                <w:lang w:val="en-AU"/>
              </w:rPr>
              <w:t>1.2</w:t>
            </w:r>
          </w:p>
        </w:tc>
        <w:tc>
          <w:tcPr>
            <w:tcW w:w="6804" w:type="dxa"/>
            <w:tcBorders>
              <w:top w:val="single" w:sz="8" w:space="0" w:color="FFFFFF"/>
              <w:bottom w:val="single" w:sz="2" w:space="0" w:color="9D9D9C"/>
            </w:tcBorders>
          </w:tcPr>
          <w:p w:rsidR="008E5105" w:rsidRPr="00AF131A" w:rsidRDefault="008E5105" w:rsidP="002E28D0">
            <w:pPr>
              <w:pStyle w:val="Body"/>
              <w:rPr>
                <w:lang w:val="en-AU"/>
              </w:rPr>
            </w:pPr>
            <w:r w:rsidRPr="00AF131A">
              <w:rPr>
                <w:lang w:val="en-AU"/>
              </w:rPr>
              <w:t>To gain insights into participants and complainants experience with the NDIS Commission, we conducted interviews with a range of stakeholders, including members of our Community Consultative Committees.</w:t>
            </w:r>
          </w:p>
          <w:p w:rsidR="008E5105" w:rsidRPr="00AF131A" w:rsidRDefault="008E5105" w:rsidP="002E28D0">
            <w:pPr>
              <w:pStyle w:val="Body"/>
              <w:rPr>
                <w:lang w:val="en-AU"/>
              </w:rPr>
            </w:pPr>
            <w:r w:rsidRPr="00AF131A">
              <w:rPr>
                <w:lang w:val="en-AU"/>
              </w:rPr>
              <w:t xml:space="preserve">The feedback received was very positive regarding the accessibility, transparency, appropriateness of our communication, both with </w:t>
            </w:r>
            <w:r w:rsidRPr="00AF131A">
              <w:rPr>
                <w:spacing w:val="2"/>
                <w:lang w:val="en-AU"/>
              </w:rPr>
              <w:t xml:space="preserve">participant </w:t>
            </w:r>
            <w:r w:rsidRPr="00AF131A">
              <w:rPr>
                <w:lang w:val="en-AU"/>
              </w:rPr>
              <w:t xml:space="preserve">and complainant and   the sector overall. Stakeholders praised the NDIS Commission’s focus on empowering </w:t>
            </w:r>
            <w:r w:rsidRPr="00AF131A">
              <w:rPr>
                <w:spacing w:val="2"/>
                <w:lang w:val="en-AU"/>
              </w:rPr>
              <w:t xml:space="preserve">participants, </w:t>
            </w:r>
            <w:r w:rsidRPr="00AF131A">
              <w:rPr>
                <w:lang w:val="en-AU"/>
              </w:rPr>
              <w:t>including through the Speak Up campaign. Interviewees commended the NDIS Commission’s attempts to communicate directly with</w:t>
            </w:r>
            <w:r w:rsidRPr="00AF131A">
              <w:rPr>
                <w:spacing w:val="12"/>
                <w:lang w:val="en-AU"/>
              </w:rPr>
              <w:t xml:space="preserve"> </w:t>
            </w:r>
            <w:r w:rsidRPr="00AF131A">
              <w:rPr>
                <w:spacing w:val="2"/>
                <w:lang w:val="en-AU"/>
              </w:rPr>
              <w:t>participants.</w:t>
            </w:r>
          </w:p>
          <w:p w:rsidR="008E5105" w:rsidRPr="00AF131A" w:rsidRDefault="008E5105" w:rsidP="00556FBD">
            <w:pPr>
              <w:pStyle w:val="Body"/>
              <w:rPr>
                <w:lang w:val="en-AU"/>
              </w:rPr>
            </w:pPr>
            <w:r w:rsidRPr="00AF131A">
              <w:rPr>
                <w:lang w:val="en-AU"/>
              </w:rPr>
              <w:t>The NDIS Commission also received valuable feedback re</w:t>
            </w:r>
            <w:r w:rsidR="0022401C" w:rsidRPr="00AF131A">
              <w:rPr>
                <w:lang w:val="en-AU"/>
              </w:rPr>
              <w:t>garding the use of a wider range</w:t>
            </w:r>
            <w:r w:rsidRPr="00AF131A">
              <w:rPr>
                <w:lang w:val="en-AU"/>
              </w:rPr>
              <w:t xml:space="preserve"> of communication strategies to maximise effective communications with both </w:t>
            </w:r>
            <w:r w:rsidRPr="00AF131A">
              <w:rPr>
                <w:spacing w:val="2"/>
                <w:lang w:val="en-AU"/>
              </w:rPr>
              <w:t xml:space="preserve">participants </w:t>
            </w:r>
            <w:r w:rsidRPr="00AF131A">
              <w:rPr>
                <w:lang w:val="en-AU"/>
              </w:rPr>
              <w:t xml:space="preserve">and providers and to improve clarity among all stakeholders about the Commission’s scope and processes. In addition the interviewees gave suggestions for exploring and addressing factors which may inhibit </w:t>
            </w:r>
            <w:r w:rsidRPr="00AF131A">
              <w:rPr>
                <w:spacing w:val="2"/>
                <w:lang w:val="en-AU"/>
              </w:rPr>
              <w:t xml:space="preserve">participants, </w:t>
            </w:r>
            <w:r w:rsidRPr="00AF131A">
              <w:rPr>
                <w:lang w:val="en-AU"/>
              </w:rPr>
              <w:t xml:space="preserve">especially disadvantaged groups of </w:t>
            </w:r>
            <w:r w:rsidRPr="00AF131A">
              <w:rPr>
                <w:spacing w:val="2"/>
                <w:lang w:val="en-AU"/>
              </w:rPr>
              <w:t xml:space="preserve">participants, </w:t>
            </w:r>
            <w:r w:rsidRPr="00AF131A">
              <w:rPr>
                <w:lang w:val="en-AU"/>
              </w:rPr>
              <w:t>from approaching the</w:t>
            </w:r>
            <w:r w:rsidRPr="00AF131A">
              <w:rPr>
                <w:spacing w:val="1"/>
                <w:lang w:val="en-AU"/>
              </w:rPr>
              <w:t xml:space="preserve"> </w:t>
            </w:r>
            <w:r w:rsidRPr="00AF131A">
              <w:rPr>
                <w:lang w:val="en-AU"/>
              </w:rPr>
              <w:t>Commission.</w:t>
            </w:r>
          </w:p>
        </w:tc>
      </w:tr>
      <w:tr w:rsidR="008E5105" w:rsidRPr="00AF131A" w:rsidTr="00434F1A">
        <w:trPr>
          <w:trHeight w:val="1004"/>
        </w:trPr>
        <w:tc>
          <w:tcPr>
            <w:tcW w:w="1724" w:type="dxa"/>
            <w:tcBorders>
              <w:top w:val="single" w:sz="2" w:space="0" w:color="9D9D9C"/>
              <w:bottom w:val="single" w:sz="2" w:space="0" w:color="9D9D9C"/>
            </w:tcBorders>
          </w:tcPr>
          <w:p w:rsidR="008E5105" w:rsidRPr="00AF131A" w:rsidRDefault="008E5105" w:rsidP="008E5105">
            <w:pPr>
              <w:pStyle w:val="Body"/>
              <w:rPr>
                <w:lang w:val="en-AU"/>
              </w:rPr>
            </w:pPr>
            <w:r w:rsidRPr="00AF131A">
              <w:rPr>
                <w:lang w:val="en-AU"/>
              </w:rPr>
              <w:t xml:space="preserve">2. NDIS </w:t>
            </w:r>
            <w:r w:rsidRPr="00AF131A">
              <w:rPr>
                <w:spacing w:val="2"/>
                <w:lang w:val="en-AU"/>
              </w:rPr>
              <w:t xml:space="preserve">participants  </w:t>
            </w:r>
            <w:r w:rsidRPr="00AF131A">
              <w:rPr>
                <w:lang w:val="en-AU"/>
              </w:rPr>
              <w:t>are increasingly confident to complain</w:t>
            </w:r>
          </w:p>
        </w:tc>
        <w:tc>
          <w:tcPr>
            <w:tcW w:w="1253" w:type="dxa"/>
            <w:tcBorders>
              <w:top w:val="single" w:sz="2" w:space="0" w:color="9D9D9C"/>
              <w:bottom w:val="single" w:sz="2" w:space="0" w:color="9D9D9C"/>
            </w:tcBorders>
          </w:tcPr>
          <w:p w:rsidR="008E5105" w:rsidRPr="00AF131A" w:rsidRDefault="008E5105" w:rsidP="008E5105">
            <w:pPr>
              <w:pStyle w:val="Body"/>
              <w:rPr>
                <w:lang w:val="en-AU"/>
              </w:rPr>
            </w:pPr>
            <w:r w:rsidRPr="00AF131A">
              <w:rPr>
                <w:lang w:val="en-AU"/>
              </w:rPr>
              <w:t>1.2</w:t>
            </w:r>
          </w:p>
        </w:tc>
        <w:tc>
          <w:tcPr>
            <w:tcW w:w="6804" w:type="dxa"/>
            <w:tcBorders>
              <w:top w:val="single" w:sz="2" w:space="0" w:color="9D9D9C"/>
              <w:bottom w:val="single" w:sz="2" w:space="0" w:color="9D9D9C"/>
            </w:tcBorders>
          </w:tcPr>
          <w:p w:rsidR="008E5105" w:rsidRPr="00AF131A" w:rsidRDefault="008E5105" w:rsidP="008E5105">
            <w:pPr>
              <w:pStyle w:val="Body"/>
              <w:rPr>
                <w:lang w:val="en-AU"/>
              </w:rPr>
            </w:pPr>
            <w:r w:rsidRPr="00AF131A">
              <w:rPr>
                <w:lang w:val="en-AU"/>
              </w:rPr>
              <w:t xml:space="preserve">People with disability have the right to complain about the services they receive. Most NDIS providers do their best to provide quality </w:t>
            </w:r>
            <w:r w:rsidRPr="00AF131A">
              <w:rPr>
                <w:spacing w:val="2"/>
                <w:lang w:val="en-AU"/>
              </w:rPr>
              <w:t xml:space="preserve">supports </w:t>
            </w:r>
            <w:r w:rsidRPr="00AF131A">
              <w:rPr>
                <w:lang w:val="en-AU"/>
              </w:rPr>
              <w:t>and services to people with disability,</w:t>
            </w:r>
            <w:r w:rsidR="0022401C" w:rsidRPr="00AF131A">
              <w:rPr>
                <w:lang w:val="en-AU"/>
              </w:rPr>
              <w:t xml:space="preserve"> </w:t>
            </w:r>
            <w:r w:rsidRPr="00AF131A">
              <w:rPr>
                <w:lang w:val="en-AU"/>
              </w:rPr>
              <w:t>but issues can occur. The NDIS Commission can take complaints from anyone</w:t>
            </w:r>
            <w:r w:rsidRPr="00AF131A">
              <w:rPr>
                <w:spacing w:val="31"/>
                <w:lang w:val="en-AU"/>
              </w:rPr>
              <w:t xml:space="preserve"> </w:t>
            </w:r>
            <w:r w:rsidRPr="00AF131A">
              <w:rPr>
                <w:lang w:val="en-AU"/>
              </w:rPr>
              <w:t>about</w:t>
            </w:r>
            <w:r w:rsidR="000E046D" w:rsidRPr="00AF131A">
              <w:rPr>
                <w:lang w:val="en-AU"/>
              </w:rPr>
              <w:t xml:space="preserve"> </w:t>
            </w:r>
            <w:r w:rsidRPr="00AF131A">
              <w:rPr>
                <w:lang w:val="en-AU"/>
              </w:rPr>
              <w:t>NDIS providers, and NDIS participants may receive support from family, a friend or an independent advocate in making a complaint.</w:t>
            </w:r>
          </w:p>
          <w:p w:rsidR="008E5105" w:rsidRPr="00AF131A" w:rsidRDefault="008E5105" w:rsidP="008E5105">
            <w:pPr>
              <w:pStyle w:val="Body"/>
              <w:rPr>
                <w:lang w:val="en-AU"/>
              </w:rPr>
            </w:pPr>
            <w:r w:rsidRPr="00AF131A">
              <w:rPr>
                <w:lang w:val="en-AU"/>
              </w:rPr>
              <w:t xml:space="preserve">During 2019-20, 30% of complaints were made by NDIS participants on their own behalf, while 31% of complaints were made by family members or friends of NDIS participants, 18% by </w:t>
            </w:r>
            <w:r w:rsidRPr="00AF131A">
              <w:rPr>
                <w:lang w:val="en-AU"/>
              </w:rPr>
              <w:lastRenderedPageBreak/>
              <w:t>support workers or service providers, 17% by others (including guardians and advocates), and 4% by government bodies.</w:t>
            </w:r>
          </w:p>
        </w:tc>
      </w:tr>
      <w:tr w:rsidR="0082373D" w:rsidRPr="00AF131A" w:rsidTr="00434F1A">
        <w:trPr>
          <w:trHeight w:val="1004"/>
        </w:trPr>
        <w:tc>
          <w:tcPr>
            <w:tcW w:w="1724" w:type="dxa"/>
            <w:tcBorders>
              <w:top w:val="single" w:sz="2" w:space="0" w:color="9D9D9C"/>
              <w:bottom w:val="single" w:sz="2" w:space="0" w:color="9D9D9C"/>
            </w:tcBorders>
          </w:tcPr>
          <w:p w:rsidR="0082373D" w:rsidRPr="00AF131A" w:rsidRDefault="0082373D" w:rsidP="0082373D">
            <w:pPr>
              <w:pStyle w:val="Body"/>
              <w:rPr>
                <w:lang w:val="en-AU"/>
              </w:rPr>
            </w:pPr>
            <w:r w:rsidRPr="00AF131A">
              <w:rPr>
                <w:lang w:val="en-AU"/>
              </w:rPr>
              <w:lastRenderedPageBreak/>
              <w:t>3. Our decisions have integrity</w:t>
            </w:r>
          </w:p>
        </w:tc>
        <w:tc>
          <w:tcPr>
            <w:tcW w:w="1253" w:type="dxa"/>
            <w:tcBorders>
              <w:top w:val="single" w:sz="2" w:space="0" w:color="9D9D9C"/>
              <w:bottom w:val="single" w:sz="2" w:space="0" w:color="9D9D9C"/>
            </w:tcBorders>
          </w:tcPr>
          <w:p w:rsidR="0082373D" w:rsidRPr="00AF131A" w:rsidRDefault="0082373D" w:rsidP="0082373D">
            <w:pPr>
              <w:pStyle w:val="Body"/>
              <w:rPr>
                <w:lang w:val="en-AU"/>
              </w:rPr>
            </w:pPr>
            <w:r w:rsidRPr="00AF131A">
              <w:rPr>
                <w:lang w:val="en-AU"/>
              </w:rPr>
              <w:t>1.2</w:t>
            </w:r>
          </w:p>
        </w:tc>
        <w:tc>
          <w:tcPr>
            <w:tcW w:w="6804" w:type="dxa"/>
            <w:tcBorders>
              <w:top w:val="single" w:sz="2" w:space="0" w:color="9D9D9C"/>
              <w:bottom w:val="single" w:sz="2" w:space="0" w:color="9D9D9C"/>
            </w:tcBorders>
          </w:tcPr>
          <w:p w:rsidR="0082373D" w:rsidRPr="00AF131A" w:rsidRDefault="0082373D" w:rsidP="0082373D">
            <w:pPr>
              <w:pStyle w:val="Body"/>
              <w:rPr>
                <w:lang w:val="en-AU"/>
              </w:rPr>
            </w:pPr>
            <w:r w:rsidRPr="00AF131A">
              <w:rPr>
                <w:lang w:val="en-AU"/>
              </w:rPr>
              <w:t>During 2019-20 none of the decisions made by the Commissioner or the Commissioner’s delegates were challenged in legal proceedings.</w:t>
            </w:r>
          </w:p>
          <w:p w:rsidR="0082373D" w:rsidRPr="00AF131A" w:rsidRDefault="0082373D" w:rsidP="0082373D">
            <w:pPr>
              <w:pStyle w:val="Body"/>
              <w:rPr>
                <w:lang w:val="en-AU"/>
              </w:rPr>
            </w:pPr>
            <w:r w:rsidRPr="00AF131A">
              <w:rPr>
                <w:lang w:val="en-AU"/>
              </w:rPr>
              <w:t xml:space="preserve">The </w:t>
            </w:r>
            <w:r w:rsidRPr="00AF131A">
              <w:rPr>
                <w:rFonts w:ascii="FSMe-LightItalic" w:hAnsi="FSMe-LightItalic"/>
                <w:i/>
                <w:lang w:val="en-AU"/>
              </w:rPr>
              <w:t xml:space="preserve">National Disability Insurance Scheme Act </w:t>
            </w:r>
            <w:r w:rsidRPr="00AF131A">
              <w:rPr>
                <w:rFonts w:ascii="FSMe-LightItalic" w:hAnsi="FSMe-LightItalic"/>
                <w:i/>
                <w:spacing w:val="-3"/>
                <w:lang w:val="en-AU"/>
              </w:rPr>
              <w:t xml:space="preserve">2013 </w:t>
            </w:r>
            <w:r w:rsidRPr="00AF131A">
              <w:rPr>
                <w:lang w:val="en-AU"/>
              </w:rPr>
              <w:t xml:space="preserve">(NDIS Act) provides that some </w:t>
            </w:r>
            <w:r w:rsidRPr="00AF131A">
              <w:rPr>
                <w:spacing w:val="2"/>
                <w:lang w:val="en-AU"/>
              </w:rPr>
              <w:t xml:space="preserve">types </w:t>
            </w:r>
            <w:r w:rsidRPr="00AF131A">
              <w:rPr>
                <w:lang w:val="en-AU"/>
              </w:rPr>
              <w:t xml:space="preserve">of decisions made by the Commissioner or the Commissioner’s delegates are ‘reviewable decisions’. Each </w:t>
            </w:r>
            <w:r w:rsidRPr="00AF131A">
              <w:rPr>
                <w:spacing w:val="2"/>
                <w:lang w:val="en-AU"/>
              </w:rPr>
              <w:t xml:space="preserve">person </w:t>
            </w:r>
            <w:r w:rsidRPr="00AF131A">
              <w:rPr>
                <w:lang w:val="en-AU"/>
              </w:rPr>
              <w:t xml:space="preserve">directly </w:t>
            </w:r>
            <w:r w:rsidRPr="00AF131A">
              <w:rPr>
                <w:spacing w:val="2"/>
                <w:lang w:val="en-AU"/>
              </w:rPr>
              <w:t xml:space="preserve">affected </w:t>
            </w:r>
            <w:r w:rsidRPr="00AF131A">
              <w:rPr>
                <w:lang w:val="en-AU"/>
              </w:rPr>
              <w:t xml:space="preserve">by a reviewable decision may request a review   of the decision by an officer of the Commission and may then apply to the Administrative </w:t>
            </w:r>
            <w:r w:rsidRPr="00AF131A">
              <w:rPr>
                <w:spacing w:val="2"/>
                <w:lang w:val="en-AU"/>
              </w:rPr>
              <w:t xml:space="preserve">Appeals </w:t>
            </w:r>
            <w:r w:rsidRPr="00AF131A">
              <w:rPr>
                <w:lang w:val="en-AU"/>
              </w:rPr>
              <w:t>Tribunal for a review of the decision made by that officer. During</w:t>
            </w:r>
            <w:r w:rsidRPr="00AF131A">
              <w:rPr>
                <w:spacing w:val="20"/>
                <w:lang w:val="en-AU"/>
              </w:rPr>
              <w:t xml:space="preserve"> </w:t>
            </w:r>
            <w:r w:rsidRPr="00AF131A">
              <w:rPr>
                <w:spacing w:val="-3"/>
                <w:lang w:val="en-AU"/>
              </w:rPr>
              <w:t>2019-20</w:t>
            </w:r>
            <w:r w:rsidR="008A1F71" w:rsidRPr="00AF131A">
              <w:rPr>
                <w:spacing w:val="-3"/>
                <w:lang w:val="en-AU"/>
              </w:rPr>
              <w:t xml:space="preserve"> </w:t>
            </w:r>
            <w:r w:rsidRPr="00AF131A">
              <w:rPr>
                <w:lang w:val="en-AU"/>
              </w:rPr>
              <w:t xml:space="preserve">there were requests for a review of four reviewable decisions made by delegates of the Commissioner. Three of these requests for internal review were completed within the 2019- 20 period. </w:t>
            </w:r>
            <w:r w:rsidRPr="00AF131A">
              <w:rPr>
                <w:spacing w:val="-3"/>
                <w:lang w:val="en-AU"/>
              </w:rPr>
              <w:t xml:space="preserve">Two </w:t>
            </w:r>
            <w:r w:rsidRPr="00AF131A">
              <w:rPr>
                <w:lang w:val="en-AU"/>
              </w:rPr>
              <w:t>of those internal reviews resulted in variations to the original decision. None of these decisions made by the internal reviewers was the subject of an application to the tribunal.</w:t>
            </w:r>
          </w:p>
          <w:p w:rsidR="0082373D" w:rsidRPr="00AF131A" w:rsidRDefault="0082373D" w:rsidP="0082373D">
            <w:pPr>
              <w:pStyle w:val="Body"/>
              <w:rPr>
                <w:lang w:val="en-AU"/>
              </w:rPr>
            </w:pPr>
            <w:r w:rsidRPr="00AF131A">
              <w:rPr>
                <w:lang w:val="en-AU"/>
              </w:rPr>
              <w:t xml:space="preserve">During </w:t>
            </w:r>
            <w:r w:rsidRPr="00AF131A">
              <w:rPr>
                <w:spacing w:val="-3"/>
                <w:lang w:val="en-AU"/>
              </w:rPr>
              <w:t xml:space="preserve">2019-20, </w:t>
            </w:r>
            <w:r w:rsidRPr="00AF131A">
              <w:rPr>
                <w:lang w:val="en-AU"/>
              </w:rPr>
              <w:t xml:space="preserve">the Commonwealth Ombudsman’s Office notified the NDIS Commission of nine complaints about the NDIS Commission in relation to which the Ombudsman was conducting a preliminary </w:t>
            </w:r>
            <w:r w:rsidRPr="00AF131A">
              <w:rPr>
                <w:spacing w:val="2"/>
                <w:lang w:val="en-AU"/>
              </w:rPr>
              <w:t xml:space="preserve">inquiry </w:t>
            </w:r>
            <w:r w:rsidRPr="00AF131A">
              <w:rPr>
                <w:lang w:val="en-AU"/>
              </w:rPr>
              <w:t xml:space="preserve">(eight complaints) or an investigation (one complaint) under </w:t>
            </w:r>
            <w:r w:rsidRPr="00AF131A">
              <w:rPr>
                <w:spacing w:val="2"/>
                <w:lang w:val="en-AU"/>
              </w:rPr>
              <w:t xml:space="preserve">section </w:t>
            </w:r>
            <w:r w:rsidRPr="00AF131A">
              <w:rPr>
                <w:spacing w:val="-5"/>
                <w:lang w:val="en-AU"/>
              </w:rPr>
              <w:t xml:space="preserve">7A </w:t>
            </w:r>
            <w:r w:rsidRPr="00AF131A">
              <w:rPr>
                <w:lang w:val="en-AU"/>
              </w:rPr>
              <w:t xml:space="preserve">or 8 respectively of the </w:t>
            </w:r>
            <w:r w:rsidRPr="00AF131A">
              <w:rPr>
                <w:rFonts w:ascii="FSMe-LightItalic" w:hAnsi="FSMe-LightItalic"/>
                <w:i/>
                <w:lang w:val="en-AU"/>
              </w:rPr>
              <w:t xml:space="preserve">Ombudsman Act </w:t>
            </w:r>
            <w:r w:rsidRPr="00AF131A">
              <w:rPr>
                <w:rFonts w:ascii="FSMe-LightItalic" w:hAnsi="FSMe-LightItalic"/>
                <w:i/>
                <w:spacing w:val="-5"/>
                <w:lang w:val="en-AU"/>
              </w:rPr>
              <w:t>1976</w:t>
            </w:r>
            <w:r w:rsidRPr="00AF131A">
              <w:rPr>
                <w:spacing w:val="-5"/>
                <w:lang w:val="en-AU"/>
              </w:rPr>
              <w:t xml:space="preserve">. </w:t>
            </w:r>
            <w:r w:rsidRPr="00AF131A">
              <w:rPr>
                <w:lang w:val="en-AU"/>
              </w:rPr>
              <w:t xml:space="preserve">The Ombudsman subsequently advised with respect to each preliminary </w:t>
            </w:r>
            <w:r w:rsidRPr="00AF131A">
              <w:rPr>
                <w:spacing w:val="2"/>
                <w:lang w:val="en-AU"/>
              </w:rPr>
              <w:t xml:space="preserve">inquiry </w:t>
            </w:r>
            <w:r w:rsidRPr="00AF131A">
              <w:rPr>
                <w:lang w:val="en-AU"/>
              </w:rPr>
              <w:t xml:space="preserve">that it would not progress the matter </w:t>
            </w:r>
            <w:r w:rsidRPr="00AF131A">
              <w:rPr>
                <w:spacing w:val="2"/>
                <w:lang w:val="en-AU"/>
              </w:rPr>
              <w:t xml:space="preserve">further </w:t>
            </w:r>
            <w:r w:rsidRPr="00AF131A">
              <w:rPr>
                <w:lang w:val="en-AU"/>
              </w:rPr>
              <w:t>to an investigation, and, with respect to the complaint which triggered an investigation, that it would not be investigated</w:t>
            </w:r>
            <w:r w:rsidRPr="00AF131A">
              <w:rPr>
                <w:spacing w:val="8"/>
                <w:lang w:val="en-AU"/>
              </w:rPr>
              <w:t xml:space="preserve"> </w:t>
            </w:r>
            <w:r w:rsidRPr="00AF131A">
              <w:rPr>
                <w:lang w:val="en-AU"/>
              </w:rPr>
              <w:t>further.</w:t>
            </w:r>
          </w:p>
          <w:p w:rsidR="0082373D" w:rsidRPr="00AF131A" w:rsidRDefault="0082373D" w:rsidP="008A1F71">
            <w:pPr>
              <w:pStyle w:val="Body"/>
              <w:rPr>
                <w:lang w:val="en-AU"/>
              </w:rPr>
            </w:pPr>
            <w:r w:rsidRPr="00AF131A">
              <w:rPr>
                <w:lang w:val="en-AU"/>
              </w:rPr>
              <w:t xml:space="preserve">Provisions of the NDIS Act help to promote the integrity of decision-making by the Commissioner or the Commissioner’s delegates. For example, the NDIS Act requires the Commissioner to have due regard to procedural fairness in </w:t>
            </w:r>
            <w:r w:rsidRPr="00AF131A">
              <w:rPr>
                <w:spacing w:val="2"/>
                <w:lang w:val="en-AU"/>
              </w:rPr>
              <w:t xml:space="preserve">performing </w:t>
            </w:r>
            <w:r w:rsidRPr="00AF131A">
              <w:rPr>
                <w:lang w:val="en-AU"/>
              </w:rPr>
              <w:t xml:space="preserve">the Commissioner’s </w:t>
            </w:r>
            <w:r w:rsidRPr="00AF131A">
              <w:rPr>
                <w:spacing w:val="2"/>
                <w:lang w:val="en-AU"/>
              </w:rPr>
              <w:t xml:space="preserve">functions </w:t>
            </w:r>
            <w:r w:rsidRPr="00AF131A">
              <w:rPr>
                <w:lang w:val="en-AU"/>
              </w:rPr>
              <w:t xml:space="preserve">and requires the Commissioner to use best endeavours to conduct compliance and enforcement </w:t>
            </w:r>
            <w:r w:rsidRPr="00AF131A">
              <w:rPr>
                <w:spacing w:val="2"/>
                <w:lang w:val="en-AU"/>
              </w:rPr>
              <w:t xml:space="preserve">activities </w:t>
            </w:r>
            <w:r w:rsidRPr="00AF131A">
              <w:rPr>
                <w:lang w:val="en-AU"/>
              </w:rPr>
              <w:t>in a risk responsive and proportionate manner. The Commission has also developed guidelines and policies that help to ensure the integrity of our decisio</w:t>
            </w:r>
            <w:r w:rsidR="00556FBD" w:rsidRPr="00AF131A">
              <w:rPr>
                <w:lang w:val="en-AU"/>
              </w:rPr>
              <w:t>n-</w:t>
            </w:r>
            <w:r w:rsidRPr="00AF131A">
              <w:rPr>
                <w:lang w:val="en-AU"/>
              </w:rPr>
              <w:t xml:space="preserve">making, such as the published Compliance and Enforcement Policy and the </w:t>
            </w:r>
            <w:r w:rsidRPr="00AF131A">
              <w:rPr>
                <w:lang w:val="en-AU"/>
              </w:rPr>
              <w:lastRenderedPageBreak/>
              <w:t>Infringement Notice Policy. Further, the Commission has internal governance arrangements</w:t>
            </w:r>
            <w:r w:rsidRPr="00AF131A">
              <w:rPr>
                <w:spacing w:val="25"/>
                <w:lang w:val="en-AU"/>
              </w:rPr>
              <w:t xml:space="preserve"> </w:t>
            </w:r>
            <w:r w:rsidRPr="00AF131A">
              <w:rPr>
                <w:lang w:val="en-AU"/>
              </w:rPr>
              <w:t>to</w:t>
            </w:r>
            <w:r w:rsidR="008A1F71" w:rsidRPr="00AF131A">
              <w:rPr>
                <w:lang w:val="en-AU"/>
              </w:rPr>
              <w:t xml:space="preserve"> </w:t>
            </w:r>
            <w:r w:rsidRPr="00AF131A">
              <w:rPr>
                <w:lang w:val="en-AU"/>
              </w:rPr>
              <w:t>support the making of decisions with integrity, including in particular a compliance and enforcement committee.</w:t>
            </w:r>
          </w:p>
        </w:tc>
      </w:tr>
      <w:tr w:rsidR="008A1F71" w:rsidRPr="00AF131A" w:rsidTr="00434F1A">
        <w:trPr>
          <w:trHeight w:val="1004"/>
        </w:trPr>
        <w:tc>
          <w:tcPr>
            <w:tcW w:w="1724"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lastRenderedPageBreak/>
              <w:t>4. We are using the right regulatory</w:t>
            </w:r>
          </w:p>
          <w:p w:rsidR="008A1F71" w:rsidRPr="00AF131A" w:rsidRDefault="008A1F71" w:rsidP="008A1F71">
            <w:pPr>
              <w:pStyle w:val="Body"/>
              <w:rPr>
                <w:lang w:val="en-AU"/>
              </w:rPr>
            </w:pPr>
            <w:r w:rsidRPr="00AF131A">
              <w:rPr>
                <w:lang w:val="en-AU"/>
              </w:rPr>
              <w:t>interventions to produce the right outcomes</w:t>
            </w:r>
          </w:p>
        </w:tc>
        <w:tc>
          <w:tcPr>
            <w:tcW w:w="1253"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t>1.2</w:t>
            </w:r>
          </w:p>
        </w:tc>
        <w:tc>
          <w:tcPr>
            <w:tcW w:w="6804"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t>The NDIS Commission uses a range of compliance tools to prevent and address breaches of the NDIS Act including education, and working closely with other complaints and regulatory bodies. The NDIS Act also provides the Commission with a range of compliance and enforcement powers, including banning orders, compliance notices and court-based outcomes.</w:t>
            </w:r>
          </w:p>
          <w:p w:rsidR="008A1F71" w:rsidRPr="00AF131A" w:rsidRDefault="008A1F71" w:rsidP="008A1F71">
            <w:pPr>
              <w:pStyle w:val="Body"/>
              <w:rPr>
                <w:lang w:val="en-AU"/>
              </w:rPr>
            </w:pPr>
            <w:r w:rsidRPr="00AF131A">
              <w:rPr>
                <w:lang w:val="en-AU"/>
              </w:rPr>
              <w:t>During 2019-20 the NDIS Commission commenced 365 compliance matters and 168 investigations of which 61 per cent commenced following information received from providers through reportable incidents. Actions taken during 2019-20 included reviewing and investigating potential breaches of the NDIS Code of Conduct and, conditions of registration, monitoring the compliance of providers and their workers and educating providers on how to comply with their obligations under the NDIS Act.</w:t>
            </w:r>
          </w:p>
          <w:p w:rsidR="008A1F71" w:rsidRPr="00AF131A" w:rsidRDefault="008A1F71" w:rsidP="008A1F71">
            <w:pPr>
              <w:pStyle w:val="Body"/>
              <w:rPr>
                <w:lang w:val="en-AU"/>
              </w:rPr>
            </w:pPr>
            <w:r w:rsidRPr="00AF131A">
              <w:rPr>
                <w:lang w:val="en-AU"/>
              </w:rPr>
              <w:t>During 2019-20, the NDIS Commission issued 17 banning orders, revoked 3 registrations, suspended 4 registrations (noting that multiple suspensions sometimes applied to the same registration), issued 1 infringement notice, and issued 2 compliance notices.</w:t>
            </w:r>
          </w:p>
          <w:p w:rsidR="008A1F71" w:rsidRPr="00AF131A" w:rsidRDefault="008A1F71" w:rsidP="008A1F71">
            <w:pPr>
              <w:pStyle w:val="Body"/>
              <w:rPr>
                <w:lang w:val="en-AU"/>
              </w:rPr>
            </w:pPr>
            <w:r w:rsidRPr="00AF131A">
              <w:rPr>
                <w:lang w:val="en-AU"/>
              </w:rPr>
              <w:t>In addition to the compliance and enforcement actions taken in 2019-20, the NDIS Commission had previously, during 2018-19, issued 6 banning orders, suspended 2 registrations (noting that multiple suspensions sometimes applied to the same registration) and issued one compliance notice.</w:t>
            </w:r>
          </w:p>
          <w:p w:rsidR="008A1F71" w:rsidRPr="00AF131A" w:rsidRDefault="008A1F71" w:rsidP="008A1F71">
            <w:pPr>
              <w:pStyle w:val="Body"/>
              <w:rPr>
                <w:lang w:val="en-AU"/>
              </w:rPr>
            </w:pPr>
            <w:r w:rsidRPr="00AF131A">
              <w:rPr>
                <w:lang w:val="en-AU"/>
              </w:rPr>
              <w:t>During 2019-20, the NDIS Commission also issued 29 warning letters as a result of compliance and investigation activity and issued requests for information to providers, including 2,466 requests sent in May 2020 to providers registered to provide assistance with daily personal activities.</w:t>
            </w:r>
          </w:p>
        </w:tc>
      </w:tr>
      <w:tr w:rsidR="008A1F71" w:rsidRPr="00AF131A" w:rsidTr="00434F1A">
        <w:trPr>
          <w:trHeight w:val="1004"/>
        </w:trPr>
        <w:tc>
          <w:tcPr>
            <w:tcW w:w="1724"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t>5. We effectively resolve complaints</w:t>
            </w:r>
          </w:p>
        </w:tc>
        <w:tc>
          <w:tcPr>
            <w:tcW w:w="1253"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t>1.2</w:t>
            </w:r>
          </w:p>
        </w:tc>
        <w:tc>
          <w:tcPr>
            <w:tcW w:w="6804"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t xml:space="preserve">The aim of the NDIS Commission is to help participants resolve complaints quickly and simply. To do this, the NDIS Commission reviews information provided and talks to appropriate parties about this information. A complaint may be resolved via a resolution process or conciliation, or may be dealt with through </w:t>
            </w:r>
            <w:r w:rsidRPr="00AF131A">
              <w:rPr>
                <w:lang w:val="en-AU"/>
              </w:rPr>
              <w:lastRenderedPageBreak/>
              <w:t>compliance action, including investigations. The NDIS Commission can also make the decision to end a complaint resolution process for a variety of reasons including:</w:t>
            </w:r>
          </w:p>
          <w:p w:rsidR="008A1F71" w:rsidRPr="00AF131A" w:rsidRDefault="008A1F71" w:rsidP="00A3751C">
            <w:pPr>
              <w:pStyle w:val="ListParagraph"/>
              <w:rPr>
                <w:lang w:val="en-AU"/>
              </w:rPr>
            </w:pPr>
            <w:r w:rsidRPr="00AF131A">
              <w:rPr>
                <w:lang w:val="en-AU"/>
              </w:rPr>
              <w:t>the</w:t>
            </w:r>
            <w:r w:rsidRPr="00AF131A">
              <w:rPr>
                <w:spacing w:val="-8"/>
                <w:lang w:val="en-AU"/>
              </w:rPr>
              <w:t xml:space="preserve"> </w:t>
            </w:r>
            <w:r w:rsidRPr="00AF131A">
              <w:rPr>
                <w:lang w:val="en-AU"/>
              </w:rPr>
              <w:t>complaint</w:t>
            </w:r>
            <w:r w:rsidRPr="00AF131A">
              <w:rPr>
                <w:spacing w:val="-7"/>
                <w:lang w:val="en-AU"/>
              </w:rPr>
              <w:t xml:space="preserve"> </w:t>
            </w:r>
            <w:r w:rsidRPr="00AF131A">
              <w:rPr>
                <w:lang w:val="en-AU"/>
              </w:rPr>
              <w:t>is</w:t>
            </w:r>
            <w:r w:rsidRPr="00AF131A">
              <w:rPr>
                <w:spacing w:val="-7"/>
                <w:lang w:val="en-AU"/>
              </w:rPr>
              <w:t xml:space="preserve"> </w:t>
            </w:r>
            <w:r w:rsidRPr="00AF131A">
              <w:rPr>
                <w:lang w:val="en-AU"/>
              </w:rPr>
              <w:t>better</w:t>
            </w:r>
            <w:r w:rsidRPr="00AF131A">
              <w:rPr>
                <w:spacing w:val="-7"/>
                <w:lang w:val="en-AU"/>
              </w:rPr>
              <w:t xml:space="preserve"> </w:t>
            </w:r>
            <w:r w:rsidRPr="00AF131A">
              <w:rPr>
                <w:lang w:val="en-AU"/>
              </w:rPr>
              <w:t>handled</w:t>
            </w:r>
            <w:r w:rsidRPr="00AF131A">
              <w:rPr>
                <w:spacing w:val="-7"/>
                <w:lang w:val="en-AU"/>
              </w:rPr>
              <w:t xml:space="preserve"> </w:t>
            </w:r>
            <w:r w:rsidRPr="00AF131A">
              <w:rPr>
                <w:lang w:val="en-AU"/>
              </w:rPr>
              <w:t>by</w:t>
            </w:r>
            <w:r w:rsidRPr="00AF131A">
              <w:rPr>
                <w:spacing w:val="-7"/>
                <w:lang w:val="en-AU"/>
              </w:rPr>
              <w:t xml:space="preserve"> </w:t>
            </w:r>
            <w:r w:rsidRPr="00AF131A">
              <w:rPr>
                <w:lang w:val="en-AU"/>
              </w:rPr>
              <w:t>another</w:t>
            </w:r>
            <w:r w:rsidRPr="00AF131A">
              <w:rPr>
                <w:spacing w:val="-7"/>
                <w:lang w:val="en-AU"/>
              </w:rPr>
              <w:t xml:space="preserve"> </w:t>
            </w:r>
            <w:r w:rsidRPr="00AF131A">
              <w:rPr>
                <w:lang w:val="en-AU"/>
              </w:rPr>
              <w:t>complaints</w:t>
            </w:r>
            <w:r w:rsidRPr="00AF131A">
              <w:rPr>
                <w:spacing w:val="-7"/>
                <w:lang w:val="en-AU"/>
              </w:rPr>
              <w:t xml:space="preserve"> </w:t>
            </w:r>
            <w:r w:rsidRPr="00AF131A">
              <w:rPr>
                <w:lang w:val="en-AU"/>
              </w:rPr>
              <w:t>body</w:t>
            </w:r>
          </w:p>
          <w:p w:rsidR="008A1F71" w:rsidRPr="00AF131A" w:rsidRDefault="008A1F71" w:rsidP="00A3751C">
            <w:pPr>
              <w:pStyle w:val="ListParagraph"/>
              <w:rPr>
                <w:lang w:val="en-AU"/>
              </w:rPr>
            </w:pPr>
            <w:r w:rsidRPr="00AF131A">
              <w:rPr>
                <w:lang w:val="en-AU"/>
              </w:rPr>
              <w:t>the</w:t>
            </w:r>
            <w:r w:rsidRPr="00AF131A">
              <w:rPr>
                <w:spacing w:val="-8"/>
                <w:lang w:val="en-AU"/>
              </w:rPr>
              <w:t xml:space="preserve"> </w:t>
            </w:r>
            <w:r w:rsidRPr="00AF131A">
              <w:rPr>
                <w:lang w:val="en-AU"/>
              </w:rPr>
              <w:t>information</w:t>
            </w:r>
            <w:r w:rsidRPr="00AF131A">
              <w:rPr>
                <w:spacing w:val="-8"/>
                <w:lang w:val="en-AU"/>
              </w:rPr>
              <w:t xml:space="preserve"> </w:t>
            </w:r>
            <w:r w:rsidRPr="00AF131A">
              <w:rPr>
                <w:lang w:val="en-AU"/>
              </w:rPr>
              <w:t>given</w:t>
            </w:r>
            <w:r w:rsidRPr="00AF131A">
              <w:rPr>
                <w:spacing w:val="-7"/>
                <w:lang w:val="en-AU"/>
              </w:rPr>
              <w:t xml:space="preserve"> </w:t>
            </w:r>
            <w:r w:rsidRPr="00AF131A">
              <w:rPr>
                <w:lang w:val="en-AU"/>
              </w:rPr>
              <w:t>was</w:t>
            </w:r>
            <w:r w:rsidRPr="00AF131A">
              <w:rPr>
                <w:spacing w:val="-8"/>
                <w:lang w:val="en-AU"/>
              </w:rPr>
              <w:t xml:space="preserve"> </w:t>
            </w:r>
            <w:r w:rsidRPr="00AF131A">
              <w:rPr>
                <w:lang w:val="en-AU"/>
              </w:rPr>
              <w:t>not</w:t>
            </w:r>
            <w:r w:rsidRPr="00AF131A">
              <w:rPr>
                <w:spacing w:val="-7"/>
                <w:lang w:val="en-AU"/>
              </w:rPr>
              <w:t xml:space="preserve"> </w:t>
            </w:r>
            <w:r w:rsidRPr="00AF131A">
              <w:rPr>
                <w:lang w:val="en-AU"/>
              </w:rPr>
              <w:t>given</w:t>
            </w:r>
            <w:r w:rsidRPr="00AF131A">
              <w:rPr>
                <w:spacing w:val="-8"/>
                <w:lang w:val="en-AU"/>
              </w:rPr>
              <w:t xml:space="preserve"> </w:t>
            </w:r>
            <w:r w:rsidRPr="00AF131A">
              <w:rPr>
                <w:lang w:val="en-AU"/>
              </w:rPr>
              <w:t>in</w:t>
            </w:r>
            <w:r w:rsidRPr="00AF131A">
              <w:rPr>
                <w:spacing w:val="-7"/>
                <w:lang w:val="en-AU"/>
              </w:rPr>
              <w:t xml:space="preserve"> </w:t>
            </w:r>
            <w:r w:rsidRPr="00AF131A">
              <w:rPr>
                <w:spacing w:val="2"/>
                <w:lang w:val="en-AU"/>
              </w:rPr>
              <w:t>good</w:t>
            </w:r>
            <w:r w:rsidRPr="00AF131A">
              <w:rPr>
                <w:spacing w:val="-8"/>
                <w:lang w:val="en-AU"/>
              </w:rPr>
              <w:t xml:space="preserve"> </w:t>
            </w:r>
            <w:r w:rsidRPr="00AF131A">
              <w:rPr>
                <w:lang w:val="en-AU"/>
              </w:rPr>
              <w:t>faith</w:t>
            </w:r>
          </w:p>
          <w:p w:rsidR="008A1F71" w:rsidRPr="00AF131A" w:rsidRDefault="008A1F71" w:rsidP="00A3751C">
            <w:pPr>
              <w:pStyle w:val="ListParagraph"/>
              <w:rPr>
                <w:lang w:val="en-AU"/>
              </w:rPr>
            </w:pPr>
            <w:r w:rsidRPr="00AF131A">
              <w:rPr>
                <w:lang w:val="en-AU"/>
              </w:rPr>
              <w:t>a</w:t>
            </w:r>
            <w:r w:rsidRPr="00AF131A">
              <w:rPr>
                <w:spacing w:val="-7"/>
                <w:lang w:val="en-AU"/>
              </w:rPr>
              <w:t xml:space="preserve"> </w:t>
            </w:r>
            <w:r w:rsidRPr="00AF131A">
              <w:rPr>
                <w:lang w:val="en-AU"/>
              </w:rPr>
              <w:t>person</w:t>
            </w:r>
            <w:r w:rsidRPr="00AF131A">
              <w:rPr>
                <w:spacing w:val="-6"/>
                <w:lang w:val="en-AU"/>
              </w:rPr>
              <w:t xml:space="preserve"> </w:t>
            </w:r>
            <w:r w:rsidRPr="00AF131A">
              <w:rPr>
                <w:lang w:val="en-AU"/>
              </w:rPr>
              <w:t>with</w:t>
            </w:r>
            <w:r w:rsidRPr="00AF131A">
              <w:rPr>
                <w:spacing w:val="-6"/>
                <w:lang w:val="en-AU"/>
              </w:rPr>
              <w:t xml:space="preserve"> </w:t>
            </w:r>
            <w:r w:rsidRPr="00AF131A">
              <w:rPr>
                <w:lang w:val="en-AU"/>
              </w:rPr>
              <w:t>disability</w:t>
            </w:r>
            <w:r w:rsidRPr="00AF131A">
              <w:rPr>
                <w:spacing w:val="-6"/>
                <w:lang w:val="en-AU"/>
              </w:rPr>
              <w:t xml:space="preserve"> </w:t>
            </w:r>
            <w:r w:rsidRPr="00AF131A">
              <w:rPr>
                <w:lang w:val="en-AU"/>
              </w:rPr>
              <w:t>involved</w:t>
            </w:r>
            <w:r w:rsidRPr="00AF131A">
              <w:rPr>
                <w:spacing w:val="-7"/>
                <w:lang w:val="en-AU"/>
              </w:rPr>
              <w:t xml:space="preserve"> </w:t>
            </w:r>
            <w:r w:rsidRPr="00AF131A">
              <w:rPr>
                <w:lang w:val="en-AU"/>
              </w:rPr>
              <w:t>in</w:t>
            </w:r>
            <w:r w:rsidRPr="00AF131A">
              <w:rPr>
                <w:spacing w:val="-6"/>
                <w:lang w:val="en-AU"/>
              </w:rPr>
              <w:t xml:space="preserve"> </w:t>
            </w:r>
            <w:r w:rsidRPr="00AF131A">
              <w:rPr>
                <w:lang w:val="en-AU"/>
              </w:rPr>
              <w:t>the</w:t>
            </w:r>
            <w:r w:rsidRPr="00AF131A">
              <w:rPr>
                <w:spacing w:val="-6"/>
                <w:lang w:val="en-AU"/>
              </w:rPr>
              <w:t xml:space="preserve"> </w:t>
            </w:r>
            <w:r w:rsidRPr="00AF131A">
              <w:rPr>
                <w:lang w:val="en-AU"/>
              </w:rPr>
              <w:t>complaint</w:t>
            </w:r>
            <w:r w:rsidRPr="00AF131A">
              <w:rPr>
                <w:spacing w:val="-6"/>
                <w:lang w:val="en-AU"/>
              </w:rPr>
              <w:t xml:space="preserve"> </w:t>
            </w:r>
            <w:r w:rsidRPr="00AF131A">
              <w:rPr>
                <w:lang w:val="en-AU"/>
              </w:rPr>
              <w:t>does</w:t>
            </w:r>
            <w:r w:rsidRPr="00AF131A">
              <w:rPr>
                <w:spacing w:val="-6"/>
                <w:lang w:val="en-AU"/>
              </w:rPr>
              <w:t xml:space="preserve"> </w:t>
            </w:r>
            <w:r w:rsidRPr="00AF131A">
              <w:rPr>
                <w:lang w:val="en-AU"/>
              </w:rPr>
              <w:t>not</w:t>
            </w:r>
            <w:r w:rsidRPr="00AF131A">
              <w:rPr>
                <w:spacing w:val="-7"/>
                <w:lang w:val="en-AU"/>
              </w:rPr>
              <w:t xml:space="preserve"> </w:t>
            </w:r>
            <w:r w:rsidRPr="00AF131A">
              <w:rPr>
                <w:lang w:val="en-AU"/>
              </w:rPr>
              <w:t>wish</w:t>
            </w:r>
            <w:r w:rsidRPr="00AF131A">
              <w:rPr>
                <w:spacing w:val="-6"/>
                <w:lang w:val="en-AU"/>
              </w:rPr>
              <w:t xml:space="preserve"> </w:t>
            </w:r>
            <w:r w:rsidRPr="00AF131A">
              <w:rPr>
                <w:lang w:val="en-AU"/>
              </w:rPr>
              <w:t>to</w:t>
            </w:r>
            <w:r w:rsidRPr="00AF131A">
              <w:rPr>
                <w:spacing w:val="-6"/>
                <w:lang w:val="en-AU"/>
              </w:rPr>
              <w:t xml:space="preserve"> </w:t>
            </w:r>
            <w:r w:rsidRPr="00AF131A">
              <w:rPr>
                <w:lang w:val="en-AU"/>
              </w:rPr>
              <w:t>continue</w:t>
            </w:r>
          </w:p>
          <w:p w:rsidR="008A1F71" w:rsidRPr="00AF131A" w:rsidRDefault="008A1F71" w:rsidP="00A3751C">
            <w:pPr>
              <w:pStyle w:val="ListParagraph"/>
              <w:rPr>
                <w:lang w:val="en-AU"/>
              </w:rPr>
            </w:pPr>
            <w:r w:rsidRPr="00AF131A">
              <w:rPr>
                <w:lang w:val="en-AU"/>
              </w:rPr>
              <w:t>the</w:t>
            </w:r>
            <w:r w:rsidRPr="00AF131A">
              <w:rPr>
                <w:spacing w:val="-8"/>
                <w:lang w:val="en-AU"/>
              </w:rPr>
              <w:t xml:space="preserve"> </w:t>
            </w:r>
            <w:r w:rsidRPr="00AF131A">
              <w:rPr>
                <w:lang w:val="en-AU"/>
              </w:rPr>
              <w:t>complaint</w:t>
            </w:r>
            <w:r w:rsidRPr="00AF131A">
              <w:rPr>
                <w:spacing w:val="-7"/>
                <w:lang w:val="en-AU"/>
              </w:rPr>
              <w:t xml:space="preserve"> </w:t>
            </w:r>
            <w:r w:rsidRPr="00AF131A">
              <w:rPr>
                <w:lang w:val="en-AU"/>
              </w:rPr>
              <w:t>is</w:t>
            </w:r>
            <w:r w:rsidRPr="00AF131A">
              <w:rPr>
                <w:spacing w:val="-7"/>
                <w:lang w:val="en-AU"/>
              </w:rPr>
              <w:t xml:space="preserve"> </w:t>
            </w:r>
            <w:r w:rsidRPr="00AF131A">
              <w:rPr>
                <w:lang w:val="en-AU"/>
              </w:rPr>
              <w:t>the</w:t>
            </w:r>
            <w:r w:rsidRPr="00AF131A">
              <w:rPr>
                <w:spacing w:val="-7"/>
                <w:lang w:val="en-AU"/>
              </w:rPr>
              <w:t xml:space="preserve"> </w:t>
            </w:r>
            <w:r w:rsidRPr="00AF131A">
              <w:rPr>
                <w:lang w:val="en-AU"/>
              </w:rPr>
              <w:t>subject</w:t>
            </w:r>
            <w:r w:rsidRPr="00AF131A">
              <w:rPr>
                <w:spacing w:val="-8"/>
                <w:lang w:val="en-AU"/>
              </w:rPr>
              <w:t xml:space="preserve"> </w:t>
            </w:r>
            <w:r w:rsidRPr="00AF131A">
              <w:rPr>
                <w:lang w:val="en-AU"/>
              </w:rPr>
              <w:t>of</w:t>
            </w:r>
            <w:r w:rsidRPr="00AF131A">
              <w:rPr>
                <w:spacing w:val="-7"/>
                <w:lang w:val="en-AU"/>
              </w:rPr>
              <w:t xml:space="preserve"> </w:t>
            </w:r>
            <w:r w:rsidRPr="00AF131A">
              <w:rPr>
                <w:lang w:val="en-AU"/>
              </w:rPr>
              <w:t>formal</w:t>
            </w:r>
            <w:r w:rsidRPr="00AF131A">
              <w:rPr>
                <w:spacing w:val="-7"/>
                <w:lang w:val="en-AU"/>
              </w:rPr>
              <w:t xml:space="preserve"> </w:t>
            </w:r>
            <w:r w:rsidRPr="00AF131A">
              <w:rPr>
                <w:lang w:val="en-AU"/>
              </w:rPr>
              <w:t>legal</w:t>
            </w:r>
            <w:r w:rsidRPr="00AF131A">
              <w:rPr>
                <w:spacing w:val="-7"/>
                <w:lang w:val="en-AU"/>
              </w:rPr>
              <w:t xml:space="preserve"> </w:t>
            </w:r>
            <w:r w:rsidRPr="00AF131A">
              <w:rPr>
                <w:lang w:val="en-AU"/>
              </w:rPr>
              <w:t>proceedings</w:t>
            </w:r>
          </w:p>
          <w:p w:rsidR="008A1F71" w:rsidRPr="00AF131A" w:rsidRDefault="008A1F71" w:rsidP="00A3751C">
            <w:pPr>
              <w:pStyle w:val="ListParagraph"/>
              <w:rPr>
                <w:lang w:val="en-AU"/>
              </w:rPr>
            </w:pPr>
            <w:r w:rsidRPr="00AF131A">
              <w:rPr>
                <w:lang w:val="en-AU"/>
              </w:rPr>
              <w:t>the complaint was</w:t>
            </w:r>
            <w:r w:rsidRPr="00AF131A">
              <w:rPr>
                <w:spacing w:val="-24"/>
                <w:lang w:val="en-AU"/>
              </w:rPr>
              <w:t xml:space="preserve"> </w:t>
            </w:r>
            <w:r w:rsidRPr="00AF131A">
              <w:rPr>
                <w:lang w:val="en-AU"/>
              </w:rPr>
              <w:t>withdrawn</w:t>
            </w:r>
          </w:p>
          <w:p w:rsidR="008A1F71" w:rsidRPr="00AF131A" w:rsidRDefault="008A1F71" w:rsidP="008A1F71">
            <w:pPr>
              <w:pStyle w:val="Body"/>
              <w:rPr>
                <w:lang w:val="en-AU"/>
              </w:rPr>
            </w:pPr>
            <w:r w:rsidRPr="00AF131A">
              <w:rPr>
                <w:lang w:val="en-AU"/>
              </w:rPr>
              <w:t>During 2019-20 the NDIS Commission received 4,469 in-scope complaints. Complaints received</w:t>
            </w:r>
            <w:r w:rsidR="00556FBD" w:rsidRPr="00AF131A">
              <w:rPr>
                <w:lang w:val="en-AU"/>
              </w:rPr>
              <w:t xml:space="preserve"> by the NDIS Commission in </w:t>
            </w:r>
            <w:r w:rsidR="00556FBD" w:rsidRPr="00AF131A">
              <w:rPr>
                <w:lang w:val="en-AU"/>
              </w:rPr>
              <w:br/>
              <w:t>2019-</w:t>
            </w:r>
            <w:r w:rsidRPr="00AF131A">
              <w:rPr>
                <w:lang w:val="en-AU"/>
              </w:rPr>
              <w:t>20 were open for a median of 43 days. 39% of complaints were open for up to 30 days, 60% up to 60 days, and 74% up to 90 days.</w:t>
            </w:r>
          </w:p>
        </w:tc>
      </w:tr>
      <w:tr w:rsidR="008A1F71" w:rsidRPr="00AF131A" w:rsidTr="00434F1A">
        <w:trPr>
          <w:trHeight w:val="1004"/>
        </w:trPr>
        <w:tc>
          <w:tcPr>
            <w:tcW w:w="1724"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lastRenderedPageBreak/>
              <w:t xml:space="preserve">6. Increasing numbers of providers  are resolving complaints directly with </w:t>
            </w:r>
            <w:r w:rsidRPr="00AF131A">
              <w:rPr>
                <w:spacing w:val="2"/>
                <w:lang w:val="en-AU"/>
              </w:rPr>
              <w:t>participants</w:t>
            </w:r>
          </w:p>
        </w:tc>
        <w:tc>
          <w:tcPr>
            <w:tcW w:w="1253"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t>1.2</w:t>
            </w:r>
          </w:p>
        </w:tc>
        <w:tc>
          <w:tcPr>
            <w:tcW w:w="6804" w:type="dxa"/>
            <w:tcBorders>
              <w:top w:val="single" w:sz="2" w:space="0" w:color="9D9D9C"/>
              <w:bottom w:val="single" w:sz="2" w:space="0" w:color="9D9D9C"/>
            </w:tcBorders>
          </w:tcPr>
          <w:p w:rsidR="008A1F71" w:rsidRPr="00AF131A" w:rsidRDefault="008A1F71" w:rsidP="008A1F71">
            <w:pPr>
              <w:pStyle w:val="Body"/>
              <w:rPr>
                <w:lang w:val="en-AU"/>
              </w:rPr>
            </w:pPr>
            <w:r w:rsidRPr="00AF131A">
              <w:rPr>
                <w:lang w:val="en-AU"/>
              </w:rPr>
              <w:t>The NDIS Commission can take complaints from anyone about:</w:t>
            </w:r>
          </w:p>
          <w:p w:rsidR="008A1F71" w:rsidRPr="00AF131A" w:rsidRDefault="008A1F71" w:rsidP="00A3751C">
            <w:pPr>
              <w:pStyle w:val="ListParagraph"/>
              <w:rPr>
                <w:lang w:val="en-AU"/>
              </w:rPr>
            </w:pPr>
            <w:r w:rsidRPr="00AF131A">
              <w:rPr>
                <w:lang w:val="en-AU"/>
              </w:rPr>
              <w:t>NDIS</w:t>
            </w:r>
            <w:r w:rsidRPr="00AF131A">
              <w:rPr>
                <w:spacing w:val="-7"/>
                <w:lang w:val="en-AU"/>
              </w:rPr>
              <w:t xml:space="preserve"> </w:t>
            </w:r>
            <w:r w:rsidRPr="00AF131A">
              <w:rPr>
                <w:lang w:val="en-AU"/>
              </w:rPr>
              <w:t>services</w:t>
            </w:r>
            <w:r w:rsidRPr="00AF131A">
              <w:rPr>
                <w:spacing w:val="-7"/>
                <w:lang w:val="en-AU"/>
              </w:rPr>
              <w:t xml:space="preserve"> </w:t>
            </w:r>
            <w:r w:rsidRPr="00AF131A">
              <w:rPr>
                <w:lang w:val="en-AU"/>
              </w:rPr>
              <w:t>or</w:t>
            </w:r>
            <w:r w:rsidRPr="00AF131A">
              <w:rPr>
                <w:spacing w:val="-6"/>
                <w:lang w:val="en-AU"/>
              </w:rPr>
              <w:t xml:space="preserve"> </w:t>
            </w:r>
            <w:r w:rsidRPr="00AF131A">
              <w:rPr>
                <w:spacing w:val="2"/>
                <w:lang w:val="en-AU"/>
              </w:rPr>
              <w:t>supports</w:t>
            </w:r>
            <w:r w:rsidRPr="00AF131A">
              <w:rPr>
                <w:spacing w:val="-7"/>
                <w:lang w:val="en-AU"/>
              </w:rPr>
              <w:t xml:space="preserve"> </w:t>
            </w:r>
            <w:r w:rsidRPr="00AF131A">
              <w:rPr>
                <w:lang w:val="en-AU"/>
              </w:rPr>
              <w:t>that</w:t>
            </w:r>
            <w:r w:rsidRPr="00AF131A">
              <w:rPr>
                <w:spacing w:val="-6"/>
                <w:lang w:val="en-AU"/>
              </w:rPr>
              <w:t xml:space="preserve"> </w:t>
            </w:r>
            <w:r w:rsidRPr="00AF131A">
              <w:rPr>
                <w:lang w:val="en-AU"/>
              </w:rPr>
              <w:t>were</w:t>
            </w:r>
            <w:r w:rsidRPr="00AF131A">
              <w:rPr>
                <w:spacing w:val="-7"/>
                <w:lang w:val="en-AU"/>
              </w:rPr>
              <w:t xml:space="preserve"> </w:t>
            </w:r>
            <w:r w:rsidRPr="00AF131A">
              <w:rPr>
                <w:lang w:val="en-AU"/>
              </w:rPr>
              <w:t>not</w:t>
            </w:r>
            <w:r w:rsidRPr="00AF131A">
              <w:rPr>
                <w:spacing w:val="-6"/>
                <w:lang w:val="en-AU"/>
              </w:rPr>
              <w:t xml:space="preserve"> </w:t>
            </w:r>
            <w:r w:rsidRPr="00AF131A">
              <w:rPr>
                <w:lang w:val="en-AU"/>
              </w:rPr>
              <w:t>provided</w:t>
            </w:r>
            <w:r w:rsidRPr="00AF131A">
              <w:rPr>
                <w:spacing w:val="-7"/>
                <w:lang w:val="en-AU"/>
              </w:rPr>
              <w:t xml:space="preserve"> </w:t>
            </w:r>
            <w:r w:rsidRPr="00AF131A">
              <w:rPr>
                <w:lang w:val="en-AU"/>
              </w:rPr>
              <w:t>in</w:t>
            </w:r>
            <w:r w:rsidRPr="00AF131A">
              <w:rPr>
                <w:spacing w:val="-6"/>
                <w:lang w:val="en-AU"/>
              </w:rPr>
              <w:t xml:space="preserve"> </w:t>
            </w:r>
            <w:r w:rsidRPr="00AF131A">
              <w:rPr>
                <w:lang w:val="en-AU"/>
              </w:rPr>
              <w:t>a</w:t>
            </w:r>
            <w:r w:rsidRPr="00AF131A">
              <w:rPr>
                <w:spacing w:val="-7"/>
                <w:lang w:val="en-AU"/>
              </w:rPr>
              <w:t xml:space="preserve"> </w:t>
            </w:r>
            <w:r w:rsidRPr="00AF131A">
              <w:rPr>
                <w:lang w:val="en-AU"/>
              </w:rPr>
              <w:t>safe</w:t>
            </w:r>
            <w:r w:rsidRPr="00AF131A">
              <w:rPr>
                <w:spacing w:val="-7"/>
                <w:lang w:val="en-AU"/>
              </w:rPr>
              <w:t xml:space="preserve"> </w:t>
            </w:r>
            <w:r w:rsidRPr="00AF131A">
              <w:rPr>
                <w:lang w:val="en-AU"/>
              </w:rPr>
              <w:t>and</w:t>
            </w:r>
            <w:r w:rsidRPr="00AF131A">
              <w:rPr>
                <w:spacing w:val="-6"/>
                <w:lang w:val="en-AU"/>
              </w:rPr>
              <w:t xml:space="preserve"> </w:t>
            </w:r>
            <w:r w:rsidRPr="00AF131A">
              <w:rPr>
                <w:spacing w:val="2"/>
                <w:lang w:val="en-AU"/>
              </w:rPr>
              <w:t>respectful</w:t>
            </w:r>
            <w:r w:rsidRPr="00AF131A">
              <w:rPr>
                <w:spacing w:val="-7"/>
                <w:lang w:val="en-AU"/>
              </w:rPr>
              <w:t xml:space="preserve"> </w:t>
            </w:r>
            <w:r w:rsidRPr="00AF131A">
              <w:rPr>
                <w:lang w:val="en-AU"/>
              </w:rPr>
              <w:t>way</w:t>
            </w:r>
          </w:p>
          <w:p w:rsidR="008A1F71" w:rsidRPr="00AF131A" w:rsidRDefault="008A1F71" w:rsidP="00A3751C">
            <w:pPr>
              <w:pStyle w:val="ListParagraph"/>
              <w:rPr>
                <w:lang w:val="en-AU"/>
              </w:rPr>
            </w:pPr>
            <w:r w:rsidRPr="00AF131A">
              <w:rPr>
                <w:lang w:val="en-AU"/>
              </w:rPr>
              <w:t>NDIS</w:t>
            </w:r>
            <w:r w:rsidRPr="00AF131A">
              <w:rPr>
                <w:spacing w:val="-6"/>
                <w:lang w:val="en-AU"/>
              </w:rPr>
              <w:t xml:space="preserve"> </w:t>
            </w:r>
            <w:r w:rsidRPr="00AF131A">
              <w:rPr>
                <w:lang w:val="en-AU"/>
              </w:rPr>
              <w:t>services</w:t>
            </w:r>
            <w:r w:rsidRPr="00AF131A">
              <w:rPr>
                <w:spacing w:val="-6"/>
                <w:lang w:val="en-AU"/>
              </w:rPr>
              <w:t xml:space="preserve"> </w:t>
            </w:r>
            <w:r w:rsidRPr="00AF131A">
              <w:rPr>
                <w:lang w:val="en-AU"/>
              </w:rPr>
              <w:t>and</w:t>
            </w:r>
            <w:r w:rsidRPr="00AF131A">
              <w:rPr>
                <w:spacing w:val="-6"/>
                <w:lang w:val="en-AU"/>
              </w:rPr>
              <w:t xml:space="preserve"> </w:t>
            </w:r>
            <w:r w:rsidRPr="00AF131A">
              <w:rPr>
                <w:spacing w:val="2"/>
                <w:lang w:val="en-AU"/>
              </w:rPr>
              <w:t>supports</w:t>
            </w:r>
            <w:r w:rsidRPr="00AF131A">
              <w:rPr>
                <w:spacing w:val="-6"/>
                <w:lang w:val="en-AU"/>
              </w:rPr>
              <w:t xml:space="preserve"> </w:t>
            </w:r>
            <w:r w:rsidRPr="00AF131A">
              <w:rPr>
                <w:lang w:val="en-AU"/>
              </w:rPr>
              <w:t>that</w:t>
            </w:r>
            <w:r w:rsidRPr="00AF131A">
              <w:rPr>
                <w:spacing w:val="-6"/>
                <w:lang w:val="en-AU"/>
              </w:rPr>
              <w:t xml:space="preserve"> </w:t>
            </w:r>
            <w:r w:rsidRPr="00AF131A">
              <w:rPr>
                <w:lang w:val="en-AU"/>
              </w:rPr>
              <w:t>were</w:t>
            </w:r>
            <w:r w:rsidRPr="00AF131A">
              <w:rPr>
                <w:spacing w:val="-6"/>
                <w:lang w:val="en-AU"/>
              </w:rPr>
              <w:t xml:space="preserve"> </w:t>
            </w:r>
            <w:r w:rsidRPr="00AF131A">
              <w:rPr>
                <w:lang w:val="en-AU"/>
              </w:rPr>
              <w:t>not</w:t>
            </w:r>
            <w:r w:rsidRPr="00AF131A">
              <w:rPr>
                <w:spacing w:val="-6"/>
                <w:lang w:val="en-AU"/>
              </w:rPr>
              <w:t xml:space="preserve"> </w:t>
            </w:r>
            <w:r w:rsidRPr="00AF131A">
              <w:rPr>
                <w:lang w:val="en-AU"/>
              </w:rPr>
              <w:t>delivered</w:t>
            </w:r>
            <w:r w:rsidRPr="00AF131A">
              <w:rPr>
                <w:spacing w:val="-6"/>
                <w:lang w:val="en-AU"/>
              </w:rPr>
              <w:t xml:space="preserve"> </w:t>
            </w:r>
            <w:r w:rsidRPr="00AF131A">
              <w:rPr>
                <w:lang w:val="en-AU"/>
              </w:rPr>
              <w:t>to</w:t>
            </w:r>
            <w:r w:rsidRPr="00AF131A">
              <w:rPr>
                <w:spacing w:val="-5"/>
                <w:lang w:val="en-AU"/>
              </w:rPr>
              <w:t xml:space="preserve"> </w:t>
            </w:r>
            <w:r w:rsidRPr="00AF131A">
              <w:rPr>
                <w:lang w:val="en-AU"/>
              </w:rPr>
              <w:t>an</w:t>
            </w:r>
            <w:r w:rsidRPr="00AF131A">
              <w:rPr>
                <w:spacing w:val="-6"/>
                <w:lang w:val="en-AU"/>
              </w:rPr>
              <w:t xml:space="preserve"> </w:t>
            </w:r>
            <w:r w:rsidRPr="00AF131A">
              <w:rPr>
                <w:lang w:val="en-AU"/>
              </w:rPr>
              <w:t>appropriate</w:t>
            </w:r>
            <w:r w:rsidRPr="00AF131A">
              <w:rPr>
                <w:spacing w:val="-6"/>
                <w:lang w:val="en-AU"/>
              </w:rPr>
              <w:t xml:space="preserve"> </w:t>
            </w:r>
            <w:r w:rsidRPr="00AF131A">
              <w:rPr>
                <w:lang w:val="en-AU"/>
              </w:rPr>
              <w:t>standard</w:t>
            </w:r>
          </w:p>
          <w:p w:rsidR="008A1F71" w:rsidRPr="00AF131A" w:rsidRDefault="008A1F71" w:rsidP="00A3751C">
            <w:pPr>
              <w:pStyle w:val="ListParagraph"/>
              <w:rPr>
                <w:lang w:val="en-AU"/>
              </w:rPr>
            </w:pPr>
            <w:r w:rsidRPr="00AF131A">
              <w:rPr>
                <w:lang w:val="en-AU"/>
              </w:rPr>
              <w:t xml:space="preserve">how an NDIS provider has managed a complaint about services or </w:t>
            </w:r>
            <w:r w:rsidRPr="00AF131A">
              <w:rPr>
                <w:spacing w:val="2"/>
                <w:lang w:val="en-AU"/>
              </w:rPr>
              <w:t xml:space="preserve">supports </w:t>
            </w:r>
            <w:r w:rsidR="00556FBD" w:rsidRPr="00AF131A">
              <w:rPr>
                <w:lang w:val="en-AU"/>
              </w:rPr>
              <w:t xml:space="preserve">provided to an </w:t>
            </w:r>
            <w:r w:rsidRPr="00AF131A">
              <w:rPr>
                <w:lang w:val="en-AU"/>
              </w:rPr>
              <w:t>NDIS</w:t>
            </w:r>
            <w:r w:rsidRPr="00AF131A">
              <w:rPr>
                <w:spacing w:val="-16"/>
                <w:lang w:val="en-AU"/>
              </w:rPr>
              <w:t xml:space="preserve"> </w:t>
            </w:r>
            <w:r w:rsidRPr="00AF131A">
              <w:rPr>
                <w:spacing w:val="2"/>
                <w:lang w:val="en-AU"/>
              </w:rPr>
              <w:t>participant.</w:t>
            </w:r>
          </w:p>
          <w:p w:rsidR="008A1F71" w:rsidRPr="00AF131A" w:rsidRDefault="008A1F71" w:rsidP="008A1F71">
            <w:pPr>
              <w:pStyle w:val="Body"/>
              <w:rPr>
                <w:lang w:val="en-AU"/>
              </w:rPr>
            </w:pPr>
            <w:r w:rsidRPr="00AF131A">
              <w:rPr>
                <w:lang w:val="en-AU"/>
              </w:rPr>
              <w:t>Participants are encouraged to raise concerns or complaints with their provider first, if they feel comfortable doing so. All registered NDIS providers must have a complaints management and resolution system in place.</w:t>
            </w:r>
          </w:p>
          <w:p w:rsidR="008A1F71" w:rsidRPr="00AF131A" w:rsidRDefault="008A1F71" w:rsidP="008A1F71">
            <w:pPr>
              <w:pStyle w:val="Body"/>
              <w:rPr>
                <w:lang w:val="en-AU"/>
              </w:rPr>
            </w:pPr>
            <w:r w:rsidRPr="00AF131A">
              <w:rPr>
                <w:lang w:val="en-AU"/>
              </w:rPr>
              <w:t>As well as dealing with complaints, the NDIS Commission works to educate providers about delivering quality and safe supports, and effectively responding to complaints.</w:t>
            </w:r>
          </w:p>
          <w:p w:rsidR="008A1F71" w:rsidRPr="00AF131A" w:rsidRDefault="008A1F71" w:rsidP="008A1F71">
            <w:pPr>
              <w:pStyle w:val="Body"/>
              <w:rPr>
                <w:lang w:val="en-AU"/>
              </w:rPr>
            </w:pPr>
            <w:r w:rsidRPr="00AF131A">
              <w:rPr>
                <w:lang w:val="en-AU"/>
              </w:rPr>
              <w:t>During 2019-20 the NDIS Commission received 295 complaints (6.6% of in scope complaints) about how an NDIS provider has managed a complaint about services or supports provided to an NDIS participant.</w:t>
            </w:r>
          </w:p>
        </w:tc>
      </w:tr>
      <w:tr w:rsidR="007D2653" w:rsidRPr="00AF131A" w:rsidTr="00434F1A">
        <w:trPr>
          <w:trHeight w:val="1004"/>
        </w:trPr>
        <w:tc>
          <w:tcPr>
            <w:tcW w:w="1724" w:type="dxa"/>
            <w:tcBorders>
              <w:top w:val="single" w:sz="2" w:space="0" w:color="9D9D9C"/>
              <w:bottom w:val="single" w:sz="2" w:space="0" w:color="9D9D9C"/>
            </w:tcBorders>
          </w:tcPr>
          <w:p w:rsidR="007D2653" w:rsidRPr="00AF131A" w:rsidRDefault="007D2653" w:rsidP="007D2653">
            <w:pPr>
              <w:pStyle w:val="Body"/>
              <w:rPr>
                <w:lang w:val="en-AU"/>
              </w:rPr>
            </w:pPr>
            <w:r w:rsidRPr="00AF131A">
              <w:rPr>
                <w:lang w:val="en-AU"/>
              </w:rPr>
              <w:lastRenderedPageBreak/>
              <w:t>7. We are providing leadership in the practice of positive behaviour support and in the reduction and elimination of the use of restrictive practice</w:t>
            </w:r>
          </w:p>
        </w:tc>
        <w:tc>
          <w:tcPr>
            <w:tcW w:w="1253" w:type="dxa"/>
            <w:tcBorders>
              <w:top w:val="single" w:sz="2" w:space="0" w:color="9D9D9C"/>
              <w:bottom w:val="single" w:sz="2" w:space="0" w:color="9D9D9C"/>
            </w:tcBorders>
          </w:tcPr>
          <w:p w:rsidR="007D2653" w:rsidRPr="00AF131A" w:rsidRDefault="007D2653" w:rsidP="007D2653">
            <w:pPr>
              <w:pStyle w:val="Body"/>
              <w:rPr>
                <w:lang w:val="en-AU"/>
              </w:rPr>
            </w:pPr>
            <w:r w:rsidRPr="00AF131A">
              <w:rPr>
                <w:lang w:val="en-AU"/>
              </w:rPr>
              <w:t>1.2</w:t>
            </w:r>
          </w:p>
        </w:tc>
        <w:tc>
          <w:tcPr>
            <w:tcW w:w="6804" w:type="dxa"/>
            <w:tcBorders>
              <w:top w:val="single" w:sz="2" w:space="0" w:color="9D9D9C"/>
              <w:bottom w:val="single" w:sz="2" w:space="0" w:color="9D9D9C"/>
            </w:tcBorders>
          </w:tcPr>
          <w:p w:rsidR="007D2653" w:rsidRPr="00AF131A" w:rsidRDefault="007D2653" w:rsidP="007D2653">
            <w:pPr>
              <w:pStyle w:val="Body"/>
              <w:rPr>
                <w:lang w:val="en-AU"/>
              </w:rPr>
            </w:pPr>
            <w:r w:rsidRPr="00AF131A">
              <w:rPr>
                <w:lang w:val="en-AU"/>
              </w:rPr>
              <w:t xml:space="preserve">We provide extensive leadership and assistance in the field of behaviour </w:t>
            </w:r>
            <w:r w:rsidRPr="00AF131A">
              <w:rPr>
                <w:spacing w:val="2"/>
                <w:lang w:val="en-AU"/>
              </w:rPr>
              <w:t xml:space="preserve">support. </w:t>
            </w:r>
            <w:r w:rsidRPr="00AF131A">
              <w:rPr>
                <w:lang w:val="en-AU"/>
              </w:rPr>
              <w:t xml:space="preserve">Our behaviour </w:t>
            </w:r>
            <w:r w:rsidRPr="00AF131A">
              <w:rPr>
                <w:spacing w:val="2"/>
                <w:lang w:val="en-AU"/>
              </w:rPr>
              <w:t xml:space="preserve">support </w:t>
            </w:r>
            <w:r w:rsidRPr="00AF131A">
              <w:rPr>
                <w:lang w:val="en-AU"/>
              </w:rPr>
              <w:t xml:space="preserve">team responded to </w:t>
            </w:r>
            <w:r w:rsidRPr="00AF131A">
              <w:rPr>
                <w:spacing w:val="-4"/>
                <w:lang w:val="en-AU"/>
              </w:rPr>
              <w:t xml:space="preserve">15,610 </w:t>
            </w:r>
            <w:r w:rsidRPr="00AF131A">
              <w:rPr>
                <w:lang w:val="en-AU"/>
              </w:rPr>
              <w:t xml:space="preserve">external inquiries, with the most common </w:t>
            </w:r>
            <w:r w:rsidRPr="00AF131A">
              <w:rPr>
                <w:spacing w:val="2"/>
                <w:lang w:val="en-AU"/>
              </w:rPr>
              <w:t xml:space="preserve">enquiry </w:t>
            </w:r>
            <w:r w:rsidRPr="00AF131A">
              <w:rPr>
                <w:lang w:val="en-AU"/>
              </w:rPr>
              <w:t xml:space="preserve">themes being advice to providers about their obligations, assisting with provider understanding of restrictive practices and practitioner suitability, and enquiries relating to the NDIS Commission Portal. The behaviour </w:t>
            </w:r>
            <w:r w:rsidRPr="00AF131A">
              <w:rPr>
                <w:spacing w:val="2"/>
                <w:lang w:val="en-AU"/>
              </w:rPr>
              <w:t xml:space="preserve">support </w:t>
            </w:r>
            <w:r w:rsidRPr="00AF131A">
              <w:rPr>
                <w:lang w:val="en-AU"/>
              </w:rPr>
              <w:t xml:space="preserve">team also responded to </w:t>
            </w:r>
            <w:r w:rsidRPr="00AF131A">
              <w:rPr>
                <w:spacing w:val="-3"/>
                <w:lang w:val="en-AU"/>
              </w:rPr>
              <w:t xml:space="preserve">4,978 </w:t>
            </w:r>
            <w:r w:rsidRPr="00AF131A">
              <w:rPr>
                <w:lang w:val="en-AU"/>
              </w:rPr>
              <w:t xml:space="preserve">inquiries from within the Commission, providing advice and consultancy on behaviour </w:t>
            </w:r>
            <w:r w:rsidRPr="00AF131A">
              <w:rPr>
                <w:spacing w:val="2"/>
                <w:lang w:val="en-AU"/>
              </w:rPr>
              <w:t xml:space="preserve">support functions, </w:t>
            </w:r>
            <w:r w:rsidRPr="00AF131A">
              <w:rPr>
                <w:lang w:val="en-AU"/>
              </w:rPr>
              <w:t>clinical advice and data</w:t>
            </w:r>
            <w:r w:rsidRPr="00AF131A">
              <w:rPr>
                <w:spacing w:val="-1"/>
                <w:lang w:val="en-AU"/>
              </w:rPr>
              <w:t xml:space="preserve"> </w:t>
            </w:r>
            <w:r w:rsidRPr="00AF131A">
              <w:rPr>
                <w:spacing w:val="2"/>
                <w:lang w:val="en-AU"/>
              </w:rPr>
              <w:t>analytics.</w:t>
            </w:r>
          </w:p>
          <w:p w:rsidR="007D2653" w:rsidRPr="00AF131A" w:rsidRDefault="007D2653" w:rsidP="007D2653">
            <w:pPr>
              <w:pStyle w:val="Body"/>
              <w:rPr>
                <w:lang w:val="en-AU"/>
              </w:rPr>
            </w:pPr>
            <w:r w:rsidRPr="00AF131A">
              <w:rPr>
                <w:lang w:val="en-AU"/>
              </w:rPr>
              <w:t xml:space="preserve">The Commission received 302,690 </w:t>
            </w:r>
            <w:r w:rsidRPr="00AF131A">
              <w:rPr>
                <w:spacing w:val="2"/>
                <w:lang w:val="en-AU"/>
              </w:rPr>
              <w:t xml:space="preserve">reports </w:t>
            </w:r>
            <w:r w:rsidRPr="00AF131A">
              <w:rPr>
                <w:lang w:val="en-AU"/>
              </w:rPr>
              <w:t xml:space="preserve">by </w:t>
            </w:r>
            <w:r w:rsidRPr="00AF131A">
              <w:rPr>
                <w:spacing w:val="-4"/>
                <w:lang w:val="en-AU"/>
              </w:rPr>
              <w:t xml:space="preserve">492 </w:t>
            </w:r>
            <w:r w:rsidRPr="00AF131A">
              <w:rPr>
                <w:lang w:val="en-AU"/>
              </w:rPr>
              <w:t xml:space="preserve">providers of the use of unauthorised restrictive practices, with </w:t>
            </w:r>
            <w:r w:rsidRPr="00AF131A">
              <w:rPr>
                <w:spacing w:val="-3"/>
                <w:lang w:val="en-AU"/>
              </w:rPr>
              <w:t xml:space="preserve">4,327 </w:t>
            </w:r>
            <w:r w:rsidRPr="00AF131A">
              <w:rPr>
                <w:lang w:val="en-AU"/>
              </w:rPr>
              <w:t>persons subject to an unauthorised restrictive practice, where the practice was not authorised by the relevant state or</w:t>
            </w:r>
            <w:r w:rsidR="009A0046" w:rsidRPr="00AF131A">
              <w:rPr>
                <w:lang w:val="en-AU"/>
              </w:rPr>
              <w:t xml:space="preserve"> territory authority, or where </w:t>
            </w:r>
            <w:r w:rsidRPr="00AF131A">
              <w:rPr>
                <w:lang w:val="en-AU"/>
              </w:rPr>
              <w:t xml:space="preserve">a behaviour </w:t>
            </w:r>
            <w:r w:rsidRPr="00AF131A">
              <w:rPr>
                <w:spacing w:val="2"/>
                <w:lang w:val="en-AU"/>
              </w:rPr>
              <w:t xml:space="preserve">support </w:t>
            </w:r>
            <w:r w:rsidRPr="00AF131A">
              <w:rPr>
                <w:lang w:val="en-AU"/>
              </w:rPr>
              <w:t xml:space="preserve">plan was not in place for the person. 96% of </w:t>
            </w:r>
            <w:r w:rsidRPr="00AF131A">
              <w:rPr>
                <w:spacing w:val="2"/>
                <w:lang w:val="en-AU"/>
              </w:rPr>
              <w:t xml:space="preserve">reports </w:t>
            </w:r>
            <w:r w:rsidRPr="00AF131A">
              <w:rPr>
                <w:lang w:val="en-AU"/>
              </w:rPr>
              <w:t>of unauthorised use of restrictive practice were related to chemical or envi</w:t>
            </w:r>
            <w:r w:rsidR="009A0046" w:rsidRPr="00AF131A">
              <w:rPr>
                <w:lang w:val="en-AU"/>
              </w:rPr>
              <w:t xml:space="preserve">ronmental restraint, with each </w:t>
            </w:r>
            <w:r w:rsidRPr="00AF131A">
              <w:rPr>
                <w:lang w:val="en-AU"/>
              </w:rPr>
              <w:t xml:space="preserve">use of the restraint required to be reported. The volume of </w:t>
            </w:r>
            <w:r w:rsidRPr="00AF131A">
              <w:rPr>
                <w:spacing w:val="2"/>
                <w:lang w:val="en-AU"/>
              </w:rPr>
              <w:t xml:space="preserve">reports </w:t>
            </w:r>
            <w:r w:rsidRPr="00AF131A">
              <w:rPr>
                <w:lang w:val="en-AU"/>
              </w:rPr>
              <w:t>on the unauthorised</w:t>
            </w:r>
            <w:r w:rsidR="00E56811" w:rsidRPr="00AF131A">
              <w:rPr>
                <w:lang w:val="en-AU"/>
              </w:rPr>
              <w:t xml:space="preserve"> </w:t>
            </w:r>
            <w:r w:rsidRPr="00AF131A">
              <w:rPr>
                <w:lang w:val="en-AU"/>
              </w:rPr>
              <w:t xml:space="preserve">use of restrictive practices increased month-on-month due to increased provider </w:t>
            </w:r>
            <w:r w:rsidRPr="00AF131A">
              <w:rPr>
                <w:spacing w:val="2"/>
                <w:lang w:val="en-AU"/>
              </w:rPr>
              <w:t xml:space="preserve">reporting </w:t>
            </w:r>
            <w:r w:rsidRPr="00AF131A">
              <w:rPr>
                <w:lang w:val="en-AU"/>
              </w:rPr>
              <w:t xml:space="preserve">compliance, and in </w:t>
            </w:r>
            <w:r w:rsidRPr="00AF131A">
              <w:rPr>
                <w:spacing w:val="2"/>
                <w:lang w:val="en-AU"/>
              </w:rPr>
              <w:t xml:space="preserve">particular </w:t>
            </w:r>
            <w:r w:rsidRPr="00AF131A">
              <w:rPr>
                <w:lang w:val="en-AU"/>
              </w:rPr>
              <w:t xml:space="preserve">the introduction of streamlined </w:t>
            </w:r>
            <w:r w:rsidRPr="00AF131A">
              <w:rPr>
                <w:spacing w:val="2"/>
                <w:lang w:val="en-AU"/>
              </w:rPr>
              <w:t xml:space="preserve">reporting </w:t>
            </w:r>
            <w:r w:rsidRPr="00AF131A">
              <w:rPr>
                <w:lang w:val="en-AU"/>
              </w:rPr>
              <w:t xml:space="preserve">mechanisms in </w:t>
            </w:r>
            <w:r w:rsidRPr="00AF131A">
              <w:rPr>
                <w:spacing w:val="2"/>
                <w:lang w:val="en-AU"/>
              </w:rPr>
              <w:t>October</w:t>
            </w:r>
            <w:r w:rsidRPr="00AF131A">
              <w:rPr>
                <w:lang w:val="en-AU"/>
              </w:rPr>
              <w:t xml:space="preserve"> </w:t>
            </w:r>
            <w:r w:rsidRPr="00AF131A">
              <w:rPr>
                <w:spacing w:val="-3"/>
                <w:lang w:val="en-AU"/>
              </w:rPr>
              <w:t>2019.</w:t>
            </w:r>
          </w:p>
          <w:p w:rsidR="007D2653" w:rsidRPr="00AF131A" w:rsidRDefault="007D2653" w:rsidP="007D2653">
            <w:pPr>
              <w:pStyle w:val="Body"/>
              <w:rPr>
                <w:lang w:val="en-AU"/>
              </w:rPr>
            </w:pPr>
            <w:r w:rsidRPr="00AF131A">
              <w:rPr>
                <w:lang w:val="en-AU"/>
              </w:rPr>
              <w:t xml:space="preserve">The NDIS Commission oversees behaviour </w:t>
            </w:r>
            <w:r w:rsidRPr="00AF131A">
              <w:rPr>
                <w:spacing w:val="2"/>
                <w:lang w:val="en-AU"/>
              </w:rPr>
              <w:t xml:space="preserve">support </w:t>
            </w:r>
            <w:r w:rsidRPr="00AF131A">
              <w:rPr>
                <w:lang w:val="en-AU"/>
              </w:rPr>
              <w:t>pr</w:t>
            </w:r>
            <w:r w:rsidR="009A0046" w:rsidRPr="00AF131A">
              <w:rPr>
                <w:lang w:val="en-AU"/>
              </w:rPr>
              <w:t xml:space="preserve">actitioners and providers who </w:t>
            </w:r>
            <w:r w:rsidRPr="00AF131A">
              <w:rPr>
                <w:lang w:val="en-AU"/>
              </w:rPr>
              <w:t xml:space="preserve">develop behaviour </w:t>
            </w:r>
            <w:r w:rsidRPr="00AF131A">
              <w:rPr>
                <w:spacing w:val="2"/>
                <w:lang w:val="en-AU"/>
              </w:rPr>
              <w:t xml:space="preserve">support </w:t>
            </w:r>
            <w:r w:rsidRPr="00AF131A">
              <w:rPr>
                <w:lang w:val="en-AU"/>
              </w:rPr>
              <w:t xml:space="preserve">plans that include restrictive practices used in </w:t>
            </w:r>
            <w:r w:rsidRPr="00AF131A">
              <w:rPr>
                <w:spacing w:val="2"/>
                <w:lang w:val="en-AU"/>
              </w:rPr>
              <w:t xml:space="preserve">supporting </w:t>
            </w:r>
            <w:r w:rsidRPr="00AF131A">
              <w:rPr>
                <w:lang w:val="en-AU"/>
              </w:rPr>
              <w:t xml:space="preserve">NDIS </w:t>
            </w:r>
            <w:r w:rsidRPr="00AF131A">
              <w:rPr>
                <w:spacing w:val="2"/>
                <w:lang w:val="en-AU"/>
              </w:rPr>
              <w:t xml:space="preserve">participants. </w:t>
            </w:r>
            <w:r w:rsidRPr="00AF131A">
              <w:rPr>
                <w:lang w:val="en-AU"/>
              </w:rPr>
              <w:t xml:space="preserve">Only behaviour </w:t>
            </w:r>
            <w:r w:rsidRPr="00AF131A">
              <w:rPr>
                <w:spacing w:val="2"/>
                <w:lang w:val="en-AU"/>
              </w:rPr>
              <w:t xml:space="preserve">support </w:t>
            </w:r>
            <w:r w:rsidRPr="00AF131A">
              <w:rPr>
                <w:lang w:val="en-AU"/>
              </w:rPr>
              <w:t xml:space="preserve">practitioners found suitable by the NDIS Commission are able to develop behaviour </w:t>
            </w:r>
            <w:r w:rsidRPr="00AF131A">
              <w:rPr>
                <w:spacing w:val="2"/>
                <w:lang w:val="en-AU"/>
              </w:rPr>
              <w:t xml:space="preserve">support </w:t>
            </w:r>
            <w:r w:rsidRPr="00AF131A">
              <w:rPr>
                <w:lang w:val="en-AU"/>
              </w:rPr>
              <w:t xml:space="preserve">plans. Behaviour </w:t>
            </w:r>
            <w:r w:rsidRPr="00AF131A">
              <w:rPr>
                <w:spacing w:val="2"/>
                <w:lang w:val="en-AU"/>
              </w:rPr>
              <w:t xml:space="preserve">support </w:t>
            </w:r>
            <w:r w:rsidRPr="00AF131A">
              <w:rPr>
                <w:lang w:val="en-AU"/>
              </w:rPr>
              <w:t>plans are authorised by the relevant state or territory, but must be lodged with the NDIS</w:t>
            </w:r>
            <w:r w:rsidRPr="00AF131A">
              <w:rPr>
                <w:spacing w:val="25"/>
                <w:lang w:val="en-AU"/>
              </w:rPr>
              <w:t xml:space="preserve"> </w:t>
            </w:r>
            <w:r w:rsidRPr="00AF131A">
              <w:rPr>
                <w:lang w:val="en-AU"/>
              </w:rPr>
              <w:t>Commission.</w:t>
            </w:r>
          </w:p>
          <w:p w:rsidR="007D2653" w:rsidRPr="00AF131A" w:rsidRDefault="007D2653" w:rsidP="007D2653">
            <w:pPr>
              <w:pStyle w:val="Body"/>
              <w:rPr>
                <w:lang w:val="en-AU"/>
              </w:rPr>
            </w:pPr>
            <w:r w:rsidRPr="00AF131A">
              <w:rPr>
                <w:lang w:val="en-AU"/>
              </w:rPr>
              <w:t>In 2019-20, 2,264 additional behaviour support practitioners were considered provisionally suitable across all participating states and territories.</w:t>
            </w:r>
          </w:p>
          <w:p w:rsidR="007D2653" w:rsidRPr="00AF131A" w:rsidRDefault="007D2653" w:rsidP="007D2653">
            <w:pPr>
              <w:pStyle w:val="Body"/>
              <w:rPr>
                <w:lang w:val="en-AU"/>
              </w:rPr>
            </w:pPr>
            <w:r w:rsidRPr="00AF131A">
              <w:rPr>
                <w:lang w:val="en-AU"/>
              </w:rPr>
              <w:t>The NDIS Commission reviews provider reports on the use of restrictive practices, reviews behaviour support plans and responds to the use of restrictive practices reported through the NDIS Commission’s reportable incident function. From 1 July 2019 to 30 June 2020, 6,003 behaviour support plans were lodged with the NDIS Commission.</w:t>
            </w:r>
          </w:p>
          <w:p w:rsidR="007D2653" w:rsidRPr="00AF131A" w:rsidRDefault="007D2653" w:rsidP="007D2653">
            <w:pPr>
              <w:pStyle w:val="Body"/>
              <w:rPr>
                <w:lang w:val="en-AU"/>
              </w:rPr>
            </w:pPr>
            <w:r w:rsidRPr="00AF131A">
              <w:rPr>
                <w:lang w:val="en-AU"/>
              </w:rPr>
              <w:lastRenderedPageBreak/>
              <w:t>During 2019-20 the behaviour support team completed an audit of 100 randomly selected behaviour support plans. This review gave insight into the extent to which they may require development.</w:t>
            </w:r>
          </w:p>
        </w:tc>
      </w:tr>
      <w:tr w:rsidR="00943443" w:rsidRPr="00AF131A" w:rsidTr="00434F1A">
        <w:trPr>
          <w:trHeight w:val="1004"/>
        </w:trPr>
        <w:tc>
          <w:tcPr>
            <w:tcW w:w="1724" w:type="dxa"/>
            <w:tcBorders>
              <w:top w:val="single" w:sz="2" w:space="0" w:color="9D9D9C"/>
              <w:bottom w:val="single" w:sz="2" w:space="0" w:color="9D9D9C"/>
            </w:tcBorders>
          </w:tcPr>
          <w:p w:rsidR="00943443" w:rsidRPr="00AF131A" w:rsidRDefault="00943443" w:rsidP="00943443">
            <w:pPr>
              <w:pStyle w:val="Body"/>
              <w:rPr>
                <w:lang w:val="en-AU"/>
              </w:rPr>
            </w:pPr>
            <w:r w:rsidRPr="00AF131A">
              <w:rPr>
                <w:lang w:val="en-AU"/>
              </w:rPr>
              <w:lastRenderedPageBreak/>
              <w:t>8. We are registering providers to ensure market capacity to provide quality support, including through appropriate audits</w:t>
            </w:r>
          </w:p>
        </w:tc>
        <w:tc>
          <w:tcPr>
            <w:tcW w:w="1253" w:type="dxa"/>
            <w:tcBorders>
              <w:top w:val="single" w:sz="2" w:space="0" w:color="9D9D9C"/>
              <w:bottom w:val="single" w:sz="2" w:space="0" w:color="9D9D9C"/>
            </w:tcBorders>
          </w:tcPr>
          <w:p w:rsidR="00943443" w:rsidRPr="00AF131A" w:rsidRDefault="00943443" w:rsidP="00943443">
            <w:pPr>
              <w:pStyle w:val="Body"/>
              <w:rPr>
                <w:lang w:val="en-AU"/>
              </w:rPr>
            </w:pPr>
            <w:r w:rsidRPr="00AF131A">
              <w:rPr>
                <w:lang w:val="en-AU"/>
              </w:rPr>
              <w:t>1.1 and 1.2</w:t>
            </w:r>
          </w:p>
        </w:tc>
        <w:tc>
          <w:tcPr>
            <w:tcW w:w="6804" w:type="dxa"/>
            <w:tcBorders>
              <w:top w:val="single" w:sz="2" w:space="0" w:color="9D9D9C"/>
              <w:bottom w:val="single" w:sz="2" w:space="0" w:color="9D9D9C"/>
            </w:tcBorders>
          </w:tcPr>
          <w:p w:rsidR="00943443" w:rsidRPr="00AF131A" w:rsidRDefault="00943443" w:rsidP="00943443">
            <w:pPr>
              <w:pStyle w:val="Body"/>
              <w:rPr>
                <w:lang w:val="en-AU"/>
              </w:rPr>
            </w:pPr>
            <w:r w:rsidRPr="00AF131A">
              <w:rPr>
                <w:lang w:val="en-AU"/>
              </w:rPr>
              <w:t>Providers must be registered to deliver supports and services to participants whose plans are managed by the NDIA. Providers must also be registered to deliver certain support types to any participant: specialist disability accommodation, behaviour support, and implementation of regulated restrictive practices.</w:t>
            </w:r>
          </w:p>
          <w:p w:rsidR="00943443" w:rsidRPr="00AF131A" w:rsidRDefault="00943443" w:rsidP="00943443">
            <w:pPr>
              <w:pStyle w:val="Body"/>
              <w:rPr>
                <w:lang w:val="en-AU"/>
              </w:rPr>
            </w:pPr>
            <w:r w:rsidRPr="00AF131A">
              <w:rPr>
                <w:lang w:val="en-AU"/>
              </w:rPr>
              <w:t>There were 17,253 registered NDIS providers as at 30 June 2020. The majority of these providers were transitioned providers previously registered with the NDIA who transferred to the NDIS Commission when it commenced in each state and territory.</w:t>
            </w:r>
          </w:p>
          <w:p w:rsidR="00943443" w:rsidRPr="00AF131A" w:rsidRDefault="00943443" w:rsidP="00943443">
            <w:pPr>
              <w:pStyle w:val="Body"/>
              <w:rPr>
                <w:lang w:val="en-AU"/>
              </w:rPr>
            </w:pPr>
            <w:r w:rsidRPr="00AF131A">
              <w:rPr>
                <w:lang w:val="en-AU"/>
              </w:rPr>
              <w:t>On 1 July 2019, we transitioned 11,486 providers who were previously registered with the NDIA in QLD, the ACT, VIC, TAS and the NT. This was in addition to the 9,703 providers that transitioned from NSW and SA on 1 July 2018.</w:t>
            </w:r>
          </w:p>
          <w:p w:rsidR="00943443" w:rsidRPr="00AF131A" w:rsidRDefault="00943443" w:rsidP="00943443">
            <w:pPr>
              <w:pStyle w:val="Body"/>
              <w:rPr>
                <w:lang w:val="en-AU"/>
              </w:rPr>
            </w:pPr>
            <w:r w:rsidRPr="00AF131A">
              <w:rPr>
                <w:lang w:val="en-AU"/>
              </w:rPr>
              <w:t xml:space="preserve">All providers that transition to the NDIS Commission must apply to renew their registration if they wish to continue to provide </w:t>
            </w:r>
            <w:r w:rsidRPr="00AF131A">
              <w:rPr>
                <w:spacing w:val="2"/>
                <w:lang w:val="en-AU"/>
              </w:rPr>
              <w:t xml:space="preserve">supports </w:t>
            </w:r>
            <w:r w:rsidRPr="00AF131A">
              <w:rPr>
                <w:lang w:val="en-AU"/>
              </w:rPr>
              <w:t xml:space="preserve">and services to NDIS </w:t>
            </w:r>
            <w:r w:rsidRPr="00AF131A">
              <w:rPr>
                <w:spacing w:val="2"/>
                <w:lang w:val="en-AU"/>
              </w:rPr>
              <w:t xml:space="preserve">participants. </w:t>
            </w:r>
            <w:r w:rsidRPr="00AF131A">
              <w:rPr>
                <w:lang w:val="en-AU"/>
              </w:rPr>
              <w:t>As</w:t>
            </w:r>
            <w:r w:rsidRPr="00AF131A">
              <w:rPr>
                <w:spacing w:val="26"/>
                <w:lang w:val="en-AU"/>
              </w:rPr>
              <w:t xml:space="preserve"> </w:t>
            </w:r>
            <w:r w:rsidRPr="00AF131A">
              <w:rPr>
                <w:lang w:val="en-AU"/>
              </w:rPr>
              <w:t xml:space="preserve">at 30 June 2020, </w:t>
            </w:r>
            <w:r w:rsidRPr="00AF131A">
              <w:rPr>
                <w:spacing w:val="-3"/>
                <w:lang w:val="en-AU"/>
              </w:rPr>
              <w:t xml:space="preserve">1,657 </w:t>
            </w:r>
            <w:r w:rsidRPr="00AF131A">
              <w:rPr>
                <w:lang w:val="en-AU"/>
              </w:rPr>
              <w:t xml:space="preserve">applications to renew registration had been approved, and </w:t>
            </w:r>
            <w:r w:rsidRPr="00AF131A">
              <w:rPr>
                <w:spacing w:val="-7"/>
                <w:lang w:val="en-AU"/>
              </w:rPr>
              <w:t xml:space="preserve">11,117 </w:t>
            </w:r>
            <w:r w:rsidRPr="00AF131A">
              <w:rPr>
                <w:lang w:val="en-AU"/>
              </w:rPr>
              <w:t>providers had commenced the process to renew their registration, with some of these still in the very early stages of</w:t>
            </w:r>
            <w:r w:rsidRPr="00AF131A">
              <w:rPr>
                <w:spacing w:val="2"/>
                <w:lang w:val="en-AU"/>
              </w:rPr>
              <w:t xml:space="preserve"> </w:t>
            </w:r>
            <w:r w:rsidRPr="00AF131A">
              <w:rPr>
                <w:lang w:val="en-AU"/>
              </w:rPr>
              <w:t>renewal.</w:t>
            </w:r>
          </w:p>
          <w:p w:rsidR="00943443" w:rsidRPr="00AF131A" w:rsidRDefault="00943443" w:rsidP="00943443">
            <w:pPr>
              <w:pStyle w:val="Body"/>
              <w:rPr>
                <w:lang w:val="en-AU"/>
              </w:rPr>
            </w:pPr>
            <w:r w:rsidRPr="00AF131A">
              <w:rPr>
                <w:lang w:val="en-AU"/>
              </w:rPr>
              <w:t>Of the 17,253 registered providers as at 30 June 2020, 9,144 were ‘active providers’ meaning they had made a claim for NDIS payment in the last three months.</w:t>
            </w:r>
          </w:p>
          <w:p w:rsidR="00943443" w:rsidRPr="00AF131A" w:rsidRDefault="00943443" w:rsidP="00943443">
            <w:pPr>
              <w:pStyle w:val="Body"/>
              <w:rPr>
                <w:lang w:val="en-AU"/>
              </w:rPr>
            </w:pPr>
            <w:r w:rsidRPr="00AF131A">
              <w:rPr>
                <w:lang w:val="en-AU"/>
              </w:rPr>
              <w:t xml:space="preserve">Registered NDIS providers are required to make a new application for registration prior to their registration renewal date, in order to </w:t>
            </w:r>
            <w:r w:rsidR="005E2CEC" w:rsidRPr="00AF131A">
              <w:rPr>
                <w:lang w:val="en-AU"/>
              </w:rPr>
              <w:t>maintain</w:t>
            </w:r>
            <w:r w:rsidRPr="00AF131A">
              <w:rPr>
                <w:lang w:val="en-AU"/>
              </w:rPr>
              <w:t xml:space="preserve"> their registration. As at 30 June 2020, 3,662 providers’ NDIS </w:t>
            </w:r>
            <w:r w:rsidR="005E2CEC" w:rsidRPr="00AF131A">
              <w:rPr>
                <w:lang w:val="en-AU"/>
              </w:rPr>
              <w:t>registration</w:t>
            </w:r>
            <w:r w:rsidRPr="00AF131A">
              <w:rPr>
                <w:lang w:val="en-AU"/>
              </w:rPr>
              <w:t xml:space="preserve"> had expired. Of these 89% were inactive in the NDIS market.</w:t>
            </w:r>
          </w:p>
          <w:p w:rsidR="00943443" w:rsidRPr="00AF131A" w:rsidRDefault="00943443" w:rsidP="00943443">
            <w:pPr>
              <w:pStyle w:val="Body"/>
              <w:rPr>
                <w:lang w:val="en-AU"/>
              </w:rPr>
            </w:pPr>
            <w:r w:rsidRPr="00AF131A">
              <w:rPr>
                <w:lang w:val="en-AU"/>
              </w:rPr>
              <w:t>During 2019-20, the NDIS Commission received 5,439 new provider applications. We also received 1,857 applications to vary registration.</w:t>
            </w:r>
          </w:p>
          <w:p w:rsidR="00943443" w:rsidRPr="00AF131A" w:rsidRDefault="00943443" w:rsidP="00943443">
            <w:pPr>
              <w:pStyle w:val="Body"/>
              <w:rPr>
                <w:lang w:val="en-AU"/>
              </w:rPr>
            </w:pPr>
            <w:r w:rsidRPr="00AF131A">
              <w:rPr>
                <w:lang w:val="en-AU"/>
              </w:rPr>
              <w:t xml:space="preserve">The NDIS Commissioner approved an additional five certified audit bodies to operate within the NDIS bringing the total to 16 </w:t>
            </w:r>
            <w:r w:rsidRPr="00AF131A">
              <w:rPr>
                <w:lang w:val="en-AU"/>
              </w:rPr>
              <w:lastRenderedPageBreak/>
              <w:t>approved audit bodies. The NDIS Commission trained an additional 217 individual auditors bringing the total to 498 individual auditors trained.</w:t>
            </w:r>
          </w:p>
          <w:p w:rsidR="00943443" w:rsidRPr="00AF131A" w:rsidRDefault="00943443" w:rsidP="00943443">
            <w:pPr>
              <w:pStyle w:val="Body"/>
              <w:rPr>
                <w:lang w:val="en-AU"/>
              </w:rPr>
            </w:pPr>
            <w:r w:rsidRPr="00AF131A">
              <w:rPr>
                <w:lang w:val="en-AU"/>
              </w:rPr>
              <w:t>During 2019-20, 5,803 audits were completed.</w:t>
            </w:r>
          </w:p>
        </w:tc>
      </w:tr>
      <w:tr w:rsidR="00C91B21" w:rsidRPr="00AF131A" w:rsidTr="00434F1A">
        <w:trPr>
          <w:trHeight w:val="1004"/>
        </w:trPr>
        <w:tc>
          <w:tcPr>
            <w:tcW w:w="1724" w:type="dxa"/>
            <w:tcBorders>
              <w:top w:val="single" w:sz="2" w:space="0" w:color="9D9D9C"/>
              <w:bottom w:val="single" w:sz="2" w:space="0" w:color="9D9D9C"/>
            </w:tcBorders>
          </w:tcPr>
          <w:p w:rsidR="00C91B21" w:rsidRPr="00AF131A" w:rsidRDefault="00C91B21" w:rsidP="00C91B21">
            <w:pPr>
              <w:pStyle w:val="Body"/>
              <w:rPr>
                <w:lang w:val="en-AU"/>
              </w:rPr>
            </w:pPr>
            <w:r w:rsidRPr="00AF131A">
              <w:rPr>
                <w:lang w:val="en-AU"/>
              </w:rPr>
              <w:lastRenderedPageBreak/>
              <w:t xml:space="preserve">9. We are enabling and engaging </w:t>
            </w:r>
            <w:r w:rsidRPr="00AF131A">
              <w:rPr>
                <w:spacing w:val="2"/>
                <w:lang w:val="en-AU"/>
              </w:rPr>
              <w:t xml:space="preserve">the </w:t>
            </w:r>
            <w:r w:rsidRPr="00AF131A">
              <w:rPr>
                <w:lang w:val="en-AU"/>
              </w:rPr>
              <w:t>NDIS market to  mature with diverse composition and increasing compliance</w:t>
            </w:r>
          </w:p>
        </w:tc>
        <w:tc>
          <w:tcPr>
            <w:tcW w:w="1253" w:type="dxa"/>
            <w:tcBorders>
              <w:top w:val="single" w:sz="2" w:space="0" w:color="9D9D9C"/>
              <w:bottom w:val="single" w:sz="2" w:space="0" w:color="9D9D9C"/>
            </w:tcBorders>
          </w:tcPr>
          <w:p w:rsidR="00C91B21" w:rsidRPr="00AF131A" w:rsidRDefault="00C91B21" w:rsidP="00C91B21">
            <w:pPr>
              <w:pStyle w:val="Body"/>
              <w:rPr>
                <w:lang w:val="en-AU"/>
              </w:rPr>
            </w:pPr>
            <w:r w:rsidRPr="00AF131A">
              <w:rPr>
                <w:lang w:val="en-AU"/>
              </w:rPr>
              <w:t>1.1 and 1.2</w:t>
            </w:r>
          </w:p>
        </w:tc>
        <w:tc>
          <w:tcPr>
            <w:tcW w:w="6804" w:type="dxa"/>
            <w:tcBorders>
              <w:top w:val="single" w:sz="2" w:space="0" w:color="9D9D9C"/>
              <w:bottom w:val="single" w:sz="2" w:space="0" w:color="9D9D9C"/>
            </w:tcBorders>
          </w:tcPr>
          <w:p w:rsidR="00C91B21" w:rsidRPr="00AF131A" w:rsidRDefault="00C91B21" w:rsidP="00C91B21">
            <w:pPr>
              <w:pStyle w:val="Body"/>
              <w:rPr>
                <w:lang w:val="en-AU"/>
              </w:rPr>
            </w:pPr>
            <w:r w:rsidRPr="00AF131A">
              <w:rPr>
                <w:lang w:val="en-AU"/>
              </w:rPr>
              <w:t>The 17,253 providers registered with the Commission (as at 30 June 2020) provide a wide range of supports and services to NDIS participants. These services and supports are categorised into registration groupings.</w:t>
            </w:r>
          </w:p>
          <w:p w:rsidR="00C91B21" w:rsidRPr="00AF131A" w:rsidRDefault="00C91B21" w:rsidP="00C91B21">
            <w:pPr>
              <w:pStyle w:val="Body"/>
              <w:rPr>
                <w:lang w:val="en-AU"/>
              </w:rPr>
            </w:pPr>
            <w:r w:rsidRPr="00AF131A">
              <w:rPr>
                <w:lang w:val="en-AU"/>
              </w:rPr>
              <w:t>Five per cent of providers provide supports or services across multiple registration groups meaning they can deliver a range of supports to NDIS participants.</w:t>
            </w:r>
          </w:p>
          <w:p w:rsidR="00C91B21" w:rsidRPr="00AF131A" w:rsidRDefault="00C91B21" w:rsidP="00C91B21">
            <w:pPr>
              <w:pStyle w:val="Body"/>
              <w:rPr>
                <w:lang w:val="en-AU"/>
              </w:rPr>
            </w:pPr>
            <w:r w:rsidRPr="00AF131A">
              <w:rPr>
                <w:lang w:val="en-AU"/>
              </w:rPr>
              <w:t xml:space="preserve">Specialised registration groups provide higher intensity </w:t>
            </w:r>
            <w:r w:rsidRPr="00AF131A">
              <w:rPr>
                <w:spacing w:val="2"/>
                <w:lang w:val="en-AU"/>
              </w:rPr>
              <w:t xml:space="preserve">supports </w:t>
            </w:r>
            <w:r w:rsidRPr="00AF131A">
              <w:rPr>
                <w:lang w:val="en-AU"/>
              </w:rPr>
              <w:t xml:space="preserve">to NDIS </w:t>
            </w:r>
            <w:r w:rsidRPr="00AF131A">
              <w:rPr>
                <w:spacing w:val="2"/>
                <w:lang w:val="en-AU"/>
              </w:rPr>
              <w:t xml:space="preserve">participants. </w:t>
            </w:r>
            <w:r w:rsidRPr="00AF131A">
              <w:rPr>
                <w:lang w:val="en-AU"/>
              </w:rPr>
              <w:t xml:space="preserve">There are </w:t>
            </w:r>
            <w:r w:rsidRPr="00AF131A">
              <w:rPr>
                <w:spacing w:val="-3"/>
                <w:lang w:val="en-AU"/>
              </w:rPr>
              <w:t xml:space="preserve">7,601 </w:t>
            </w:r>
            <w:r w:rsidRPr="00AF131A">
              <w:rPr>
                <w:lang w:val="en-AU"/>
              </w:rPr>
              <w:t xml:space="preserve">registrations across the five specialised service groups. Nearly one third of these NDIS providers are registered to deliver Early Intervention </w:t>
            </w:r>
            <w:r w:rsidRPr="00AF131A">
              <w:rPr>
                <w:spacing w:val="2"/>
                <w:lang w:val="en-AU"/>
              </w:rPr>
              <w:t xml:space="preserve">Supports </w:t>
            </w:r>
            <w:r w:rsidRPr="00AF131A">
              <w:rPr>
                <w:lang w:val="en-AU"/>
              </w:rPr>
              <w:t>for Early Childhood.</w:t>
            </w:r>
          </w:p>
          <w:tbl>
            <w:tblPr>
              <w:tblStyle w:val="NDISRelatedrecources"/>
              <w:tblW w:w="0" w:type="auto"/>
              <w:tblBorders>
                <w:top w:val="none" w:sz="0" w:space="0" w:color="auto"/>
                <w:left w:val="none" w:sz="0" w:space="0" w:color="auto"/>
                <w:bottom w:val="none" w:sz="0" w:space="0" w:color="auto"/>
                <w:right w:val="none" w:sz="0" w:space="0" w:color="auto"/>
              </w:tblBorders>
              <w:tblLayout w:type="fixed"/>
              <w:tblCellMar>
                <w:top w:w="142" w:type="dxa"/>
                <w:bottom w:w="142" w:type="dxa"/>
              </w:tblCellMar>
              <w:tblLook w:val="04A0" w:firstRow="1" w:lastRow="0" w:firstColumn="1" w:lastColumn="0" w:noHBand="0" w:noVBand="1"/>
              <w:tblCaption w:val="Registration groupings"/>
              <w:tblDescription w:val="Table showing registered group and number of providers for that group."/>
            </w:tblPr>
            <w:tblGrid>
              <w:gridCol w:w="3250"/>
              <w:gridCol w:w="3250"/>
            </w:tblGrid>
            <w:tr w:rsidR="00311C71" w:rsidRPr="00AF131A" w:rsidTr="00CB69C4">
              <w:trPr>
                <w:trHeight w:val="57"/>
                <w:tblHeader/>
              </w:trPr>
              <w:tc>
                <w:tcPr>
                  <w:tcW w:w="3250" w:type="dxa"/>
                </w:tcPr>
                <w:p w:rsidR="00311C71" w:rsidRPr="00AF131A" w:rsidRDefault="00311C71" w:rsidP="00311C71">
                  <w:pPr>
                    <w:rPr>
                      <w:lang w:val="en-AU"/>
                    </w:rPr>
                  </w:pPr>
                  <w:r w:rsidRPr="00AF131A">
                    <w:rPr>
                      <w:b/>
                      <w:lang w:val="en-AU"/>
                    </w:rPr>
                    <w:t>Registration group</w:t>
                  </w:r>
                </w:p>
              </w:tc>
              <w:tc>
                <w:tcPr>
                  <w:tcW w:w="3250" w:type="dxa"/>
                </w:tcPr>
                <w:p w:rsidR="00311C71" w:rsidRPr="00AF131A" w:rsidRDefault="00311C71" w:rsidP="00311C71">
                  <w:pPr>
                    <w:jc w:val="right"/>
                    <w:rPr>
                      <w:lang w:val="en-AU"/>
                    </w:rPr>
                  </w:pPr>
                  <w:r w:rsidRPr="00AF131A">
                    <w:rPr>
                      <w:b/>
                      <w:lang w:val="en-AU"/>
                    </w:rPr>
                    <w:t>Number of Providers</w:t>
                  </w:r>
                </w:p>
              </w:tc>
            </w:tr>
            <w:tr w:rsidR="00311C71" w:rsidRPr="00AF131A" w:rsidTr="00311C71">
              <w:trPr>
                <w:trHeight w:val="57"/>
              </w:trPr>
              <w:tc>
                <w:tcPr>
                  <w:tcW w:w="3250" w:type="dxa"/>
                </w:tcPr>
                <w:p w:rsidR="00311C71" w:rsidRPr="00AF131A" w:rsidRDefault="00311C71" w:rsidP="00311C71">
                  <w:pPr>
                    <w:rPr>
                      <w:lang w:val="en-AU"/>
                    </w:rPr>
                  </w:pPr>
                  <w:r w:rsidRPr="00AF131A">
                    <w:rPr>
                      <w:lang w:val="en-AU"/>
                    </w:rPr>
                    <w:t>Early Intervention Supports for Early Childhood</w:t>
                  </w:r>
                </w:p>
              </w:tc>
              <w:tc>
                <w:tcPr>
                  <w:tcW w:w="3250" w:type="dxa"/>
                </w:tcPr>
                <w:p w:rsidR="00311C71" w:rsidRPr="00AF131A" w:rsidRDefault="00311C71" w:rsidP="00311C71">
                  <w:pPr>
                    <w:jc w:val="right"/>
                    <w:rPr>
                      <w:lang w:val="en-AU"/>
                    </w:rPr>
                  </w:pPr>
                  <w:r w:rsidRPr="00AF131A">
                    <w:rPr>
                      <w:lang w:val="en-AU"/>
                    </w:rPr>
                    <w:t>2,361</w:t>
                  </w:r>
                </w:p>
              </w:tc>
            </w:tr>
            <w:tr w:rsidR="00311C71" w:rsidRPr="00AF131A" w:rsidTr="00311C71">
              <w:trPr>
                <w:trHeight w:val="57"/>
              </w:trPr>
              <w:tc>
                <w:tcPr>
                  <w:tcW w:w="3250" w:type="dxa"/>
                </w:tcPr>
                <w:p w:rsidR="00311C71" w:rsidRPr="00AF131A" w:rsidRDefault="00311C71" w:rsidP="00311C71">
                  <w:pPr>
                    <w:rPr>
                      <w:lang w:val="en-AU"/>
                    </w:rPr>
                  </w:pPr>
                  <w:r w:rsidRPr="00AF131A">
                    <w:rPr>
                      <w:lang w:val="en-AU"/>
                    </w:rPr>
                    <w:t>Specialised Support Coordination</w:t>
                  </w:r>
                </w:p>
              </w:tc>
              <w:tc>
                <w:tcPr>
                  <w:tcW w:w="3250" w:type="dxa"/>
                </w:tcPr>
                <w:p w:rsidR="00311C71" w:rsidRPr="00AF131A" w:rsidRDefault="00311C71" w:rsidP="00311C71">
                  <w:pPr>
                    <w:jc w:val="right"/>
                    <w:rPr>
                      <w:lang w:val="en-AU"/>
                    </w:rPr>
                  </w:pPr>
                  <w:r w:rsidRPr="00AF131A">
                    <w:rPr>
                      <w:lang w:val="en-AU"/>
                    </w:rPr>
                    <w:t>1,643</w:t>
                  </w:r>
                </w:p>
              </w:tc>
            </w:tr>
            <w:tr w:rsidR="00311C71" w:rsidRPr="00AF131A" w:rsidTr="00311C71">
              <w:trPr>
                <w:trHeight w:val="57"/>
              </w:trPr>
              <w:tc>
                <w:tcPr>
                  <w:tcW w:w="3250" w:type="dxa"/>
                </w:tcPr>
                <w:p w:rsidR="00311C71" w:rsidRPr="00AF131A" w:rsidRDefault="00311C71" w:rsidP="00311C71">
                  <w:pPr>
                    <w:rPr>
                      <w:lang w:val="en-AU"/>
                    </w:rPr>
                  </w:pPr>
                  <w:r w:rsidRPr="00AF131A">
                    <w:rPr>
                      <w:lang w:val="en-AU"/>
                    </w:rPr>
                    <w:t>High Intensity Daily Personal Activities</w:t>
                  </w:r>
                </w:p>
              </w:tc>
              <w:tc>
                <w:tcPr>
                  <w:tcW w:w="3250" w:type="dxa"/>
                </w:tcPr>
                <w:p w:rsidR="00311C71" w:rsidRPr="00AF131A" w:rsidRDefault="00311C71" w:rsidP="00311C71">
                  <w:pPr>
                    <w:jc w:val="right"/>
                    <w:rPr>
                      <w:lang w:val="en-AU"/>
                    </w:rPr>
                  </w:pPr>
                  <w:r w:rsidRPr="00AF131A">
                    <w:rPr>
                      <w:lang w:val="en-AU"/>
                    </w:rPr>
                    <w:t>1,582</w:t>
                  </w:r>
                </w:p>
              </w:tc>
            </w:tr>
            <w:tr w:rsidR="00311C71" w:rsidRPr="00AF131A" w:rsidTr="00311C71">
              <w:trPr>
                <w:trHeight w:val="57"/>
              </w:trPr>
              <w:tc>
                <w:tcPr>
                  <w:tcW w:w="3250" w:type="dxa"/>
                </w:tcPr>
                <w:p w:rsidR="00311C71" w:rsidRPr="00AF131A" w:rsidRDefault="00311C71" w:rsidP="00311C71">
                  <w:pPr>
                    <w:rPr>
                      <w:lang w:val="en-AU"/>
                    </w:rPr>
                  </w:pPr>
                  <w:r w:rsidRPr="00AF131A">
                    <w:rPr>
                      <w:lang w:val="en-AU"/>
                    </w:rPr>
                    <w:t>Specialised Behaviour Supports</w:t>
                  </w:r>
                </w:p>
              </w:tc>
              <w:tc>
                <w:tcPr>
                  <w:tcW w:w="3250" w:type="dxa"/>
                </w:tcPr>
                <w:p w:rsidR="00311C71" w:rsidRPr="00AF131A" w:rsidRDefault="00311C71" w:rsidP="00311C71">
                  <w:pPr>
                    <w:jc w:val="right"/>
                    <w:rPr>
                      <w:lang w:val="en-AU"/>
                    </w:rPr>
                  </w:pPr>
                  <w:r w:rsidRPr="00AF131A">
                    <w:rPr>
                      <w:lang w:val="en-AU"/>
                    </w:rPr>
                    <w:t>1,295</w:t>
                  </w:r>
                </w:p>
              </w:tc>
            </w:tr>
            <w:tr w:rsidR="00311C71" w:rsidRPr="00AF131A" w:rsidTr="00311C71">
              <w:trPr>
                <w:trHeight w:val="57"/>
              </w:trPr>
              <w:tc>
                <w:tcPr>
                  <w:tcW w:w="3250" w:type="dxa"/>
                </w:tcPr>
                <w:p w:rsidR="00311C71" w:rsidRPr="00AF131A" w:rsidRDefault="00311C71" w:rsidP="00311C71">
                  <w:pPr>
                    <w:rPr>
                      <w:lang w:val="en-AU"/>
                    </w:rPr>
                  </w:pPr>
                  <w:r w:rsidRPr="00AF131A">
                    <w:rPr>
                      <w:lang w:val="en-AU"/>
                    </w:rPr>
                    <w:t>Specialised Disability Accommodation</w:t>
                  </w:r>
                </w:p>
              </w:tc>
              <w:tc>
                <w:tcPr>
                  <w:tcW w:w="3250" w:type="dxa"/>
                </w:tcPr>
                <w:p w:rsidR="00311C71" w:rsidRPr="00AF131A" w:rsidRDefault="00311C71" w:rsidP="00311C71">
                  <w:pPr>
                    <w:jc w:val="right"/>
                    <w:rPr>
                      <w:lang w:val="en-AU"/>
                    </w:rPr>
                  </w:pPr>
                  <w:r w:rsidRPr="00AF131A">
                    <w:rPr>
                      <w:lang w:val="en-AU"/>
                    </w:rPr>
                    <w:t>720</w:t>
                  </w:r>
                </w:p>
              </w:tc>
            </w:tr>
            <w:tr w:rsidR="00311C71" w:rsidRPr="00AF131A" w:rsidTr="00311C71">
              <w:trPr>
                <w:trHeight w:val="57"/>
              </w:trPr>
              <w:tc>
                <w:tcPr>
                  <w:tcW w:w="3250" w:type="dxa"/>
                </w:tcPr>
                <w:p w:rsidR="00311C71" w:rsidRPr="00AF131A" w:rsidRDefault="00311C71" w:rsidP="00311C71">
                  <w:pPr>
                    <w:rPr>
                      <w:lang w:val="en-AU"/>
                    </w:rPr>
                  </w:pPr>
                  <w:r w:rsidRPr="00AF131A">
                    <w:rPr>
                      <w:b/>
                      <w:lang w:val="en-AU"/>
                    </w:rPr>
                    <w:t>Total</w:t>
                  </w:r>
                </w:p>
              </w:tc>
              <w:tc>
                <w:tcPr>
                  <w:tcW w:w="3250" w:type="dxa"/>
                </w:tcPr>
                <w:p w:rsidR="00311C71" w:rsidRPr="00AF131A" w:rsidRDefault="00311C71" w:rsidP="00311C71">
                  <w:pPr>
                    <w:jc w:val="right"/>
                    <w:rPr>
                      <w:lang w:val="en-AU"/>
                    </w:rPr>
                  </w:pPr>
                  <w:r w:rsidRPr="00AF131A">
                    <w:rPr>
                      <w:b/>
                      <w:lang w:val="en-AU"/>
                    </w:rPr>
                    <w:t>7,601</w:t>
                  </w:r>
                </w:p>
              </w:tc>
            </w:tr>
          </w:tbl>
          <w:p w:rsidR="00C91B21" w:rsidRPr="00AF131A" w:rsidRDefault="00C91B21" w:rsidP="00C91B21">
            <w:pPr>
              <w:pStyle w:val="Body"/>
              <w:rPr>
                <w:lang w:val="en-AU"/>
              </w:rPr>
            </w:pPr>
            <w:r w:rsidRPr="00AF131A">
              <w:rPr>
                <w:lang w:val="en-AU"/>
              </w:rPr>
              <w:t>As at 30 June 2020, 9,474 or 55% of registered providers were organisations, and 7,779 or</w:t>
            </w:r>
            <w:r w:rsidR="00AC36F6" w:rsidRPr="00AF131A">
              <w:rPr>
                <w:lang w:val="en-AU"/>
              </w:rPr>
              <w:t xml:space="preserve"> </w:t>
            </w:r>
            <w:r w:rsidRPr="00AF131A">
              <w:rPr>
                <w:lang w:val="en-AU"/>
              </w:rPr>
              <w:t>45% were individuals.</w:t>
            </w:r>
          </w:p>
          <w:p w:rsidR="00C91B21" w:rsidRPr="00AF131A" w:rsidRDefault="00C91B21" w:rsidP="00C91B21">
            <w:pPr>
              <w:pStyle w:val="Body"/>
              <w:rPr>
                <w:lang w:val="en-AU"/>
              </w:rPr>
            </w:pPr>
            <w:r w:rsidRPr="00AF131A">
              <w:rPr>
                <w:lang w:val="en-AU"/>
              </w:rPr>
              <w:lastRenderedPageBreak/>
              <w:t>During 2019-20 the NDIS Commission developed specific resources to target areas of provider governance or practice. This included:</w:t>
            </w:r>
          </w:p>
          <w:p w:rsidR="00C91B21" w:rsidRPr="00AF131A" w:rsidRDefault="00C91B21" w:rsidP="00A3751C">
            <w:pPr>
              <w:pStyle w:val="ListParagraph"/>
              <w:rPr>
                <w:lang w:val="en-AU"/>
              </w:rPr>
            </w:pPr>
            <w:r w:rsidRPr="00AF131A">
              <w:rPr>
                <w:lang w:val="en-AU"/>
              </w:rPr>
              <w:t xml:space="preserve">the development of the incident management compliance program in </w:t>
            </w:r>
            <w:r w:rsidRPr="00AF131A">
              <w:rPr>
                <w:spacing w:val="-13"/>
                <w:lang w:val="en-AU"/>
              </w:rPr>
              <w:t xml:space="preserve">2019-20, </w:t>
            </w:r>
            <w:r w:rsidRPr="00AF131A">
              <w:rPr>
                <w:lang w:val="en-AU"/>
              </w:rPr>
              <w:t>including</w:t>
            </w:r>
            <w:r w:rsidRPr="00AF131A">
              <w:rPr>
                <w:spacing w:val="-7"/>
                <w:lang w:val="en-AU"/>
              </w:rPr>
              <w:t xml:space="preserve"> </w:t>
            </w:r>
            <w:r w:rsidRPr="00AF131A">
              <w:rPr>
                <w:lang w:val="en-AU"/>
              </w:rPr>
              <w:t>provider</w:t>
            </w:r>
            <w:r w:rsidRPr="00AF131A">
              <w:rPr>
                <w:spacing w:val="-7"/>
                <w:lang w:val="en-AU"/>
              </w:rPr>
              <w:t xml:space="preserve"> </w:t>
            </w:r>
            <w:r w:rsidRPr="00AF131A">
              <w:rPr>
                <w:lang w:val="en-AU"/>
              </w:rPr>
              <w:t>resources,</w:t>
            </w:r>
            <w:r w:rsidRPr="00AF131A">
              <w:rPr>
                <w:spacing w:val="-7"/>
                <w:lang w:val="en-AU"/>
              </w:rPr>
              <w:t xml:space="preserve"> </w:t>
            </w:r>
            <w:r w:rsidRPr="00AF131A">
              <w:rPr>
                <w:lang w:val="en-AU"/>
              </w:rPr>
              <w:t>for</w:t>
            </w:r>
            <w:r w:rsidRPr="00AF131A">
              <w:rPr>
                <w:spacing w:val="-7"/>
                <w:lang w:val="en-AU"/>
              </w:rPr>
              <w:t xml:space="preserve"> </w:t>
            </w:r>
            <w:r w:rsidRPr="00AF131A">
              <w:rPr>
                <w:lang w:val="en-AU"/>
              </w:rPr>
              <w:t>implementation</w:t>
            </w:r>
            <w:r w:rsidRPr="00AF131A">
              <w:rPr>
                <w:spacing w:val="-6"/>
                <w:lang w:val="en-AU"/>
              </w:rPr>
              <w:t xml:space="preserve"> </w:t>
            </w:r>
            <w:r w:rsidRPr="00AF131A">
              <w:rPr>
                <w:lang w:val="en-AU"/>
              </w:rPr>
              <w:t>in</w:t>
            </w:r>
            <w:r w:rsidRPr="00AF131A">
              <w:rPr>
                <w:spacing w:val="-7"/>
                <w:lang w:val="en-AU"/>
              </w:rPr>
              <w:t xml:space="preserve"> </w:t>
            </w:r>
            <w:r w:rsidRPr="00AF131A">
              <w:rPr>
                <w:spacing w:val="-3"/>
                <w:lang w:val="en-AU"/>
              </w:rPr>
              <w:t>2020-21</w:t>
            </w:r>
          </w:p>
          <w:p w:rsidR="00C91B21" w:rsidRPr="00AF131A" w:rsidRDefault="00C91B21" w:rsidP="00A3751C">
            <w:pPr>
              <w:pStyle w:val="ListParagraph"/>
              <w:rPr>
                <w:lang w:val="en-AU"/>
              </w:rPr>
            </w:pPr>
            <w:r w:rsidRPr="00AF131A">
              <w:rPr>
                <w:lang w:val="en-AU"/>
              </w:rPr>
              <w:t xml:space="preserve">continued </w:t>
            </w:r>
            <w:r w:rsidRPr="00AF131A">
              <w:rPr>
                <w:spacing w:val="2"/>
                <w:lang w:val="en-AU"/>
              </w:rPr>
              <w:t xml:space="preserve">support </w:t>
            </w:r>
            <w:r w:rsidRPr="00AF131A">
              <w:rPr>
                <w:lang w:val="en-AU"/>
              </w:rPr>
              <w:t xml:space="preserve">for the online course Worker Orientation Module. This interactive online course explains the obligations of workers under the NDIS Code of Conduct from the </w:t>
            </w:r>
            <w:r w:rsidRPr="00AF131A">
              <w:rPr>
                <w:spacing w:val="2"/>
                <w:lang w:val="en-AU"/>
              </w:rPr>
              <w:t xml:space="preserve">perspective </w:t>
            </w:r>
            <w:r w:rsidRPr="00AF131A">
              <w:rPr>
                <w:lang w:val="en-AU"/>
              </w:rPr>
              <w:t xml:space="preserve">of NDIS </w:t>
            </w:r>
            <w:r w:rsidRPr="00AF131A">
              <w:rPr>
                <w:spacing w:val="2"/>
                <w:lang w:val="en-AU"/>
              </w:rPr>
              <w:t xml:space="preserve">participants </w:t>
            </w:r>
            <w:r w:rsidRPr="00AF131A">
              <w:rPr>
                <w:lang w:val="en-AU"/>
              </w:rPr>
              <w:t>and had been completed by over 245,000 people as</w:t>
            </w:r>
            <w:r w:rsidRPr="00AF131A">
              <w:rPr>
                <w:spacing w:val="-8"/>
                <w:lang w:val="en-AU"/>
              </w:rPr>
              <w:t xml:space="preserve"> </w:t>
            </w:r>
            <w:r w:rsidRPr="00AF131A">
              <w:rPr>
                <w:lang w:val="en-AU"/>
              </w:rPr>
              <w:t>of</w:t>
            </w:r>
            <w:r w:rsidRPr="00AF131A">
              <w:rPr>
                <w:spacing w:val="-8"/>
                <w:lang w:val="en-AU"/>
              </w:rPr>
              <w:t xml:space="preserve"> </w:t>
            </w:r>
            <w:r w:rsidRPr="00AF131A">
              <w:rPr>
                <w:lang w:val="en-AU"/>
              </w:rPr>
              <w:t>30</w:t>
            </w:r>
            <w:r w:rsidRPr="00AF131A">
              <w:rPr>
                <w:spacing w:val="-8"/>
                <w:lang w:val="en-AU"/>
              </w:rPr>
              <w:t xml:space="preserve"> </w:t>
            </w:r>
            <w:r w:rsidRPr="00AF131A">
              <w:rPr>
                <w:lang w:val="en-AU"/>
              </w:rPr>
              <w:t>June</w:t>
            </w:r>
            <w:r w:rsidRPr="00AF131A">
              <w:rPr>
                <w:spacing w:val="-8"/>
                <w:lang w:val="en-AU"/>
              </w:rPr>
              <w:t xml:space="preserve"> </w:t>
            </w:r>
            <w:r w:rsidRPr="00AF131A">
              <w:rPr>
                <w:spacing w:val="-3"/>
                <w:lang w:val="en-AU"/>
              </w:rPr>
              <w:t>2020</w:t>
            </w:r>
          </w:p>
          <w:p w:rsidR="00C91B21" w:rsidRPr="00AF131A" w:rsidRDefault="00C91B21" w:rsidP="00A3751C">
            <w:pPr>
              <w:pStyle w:val="ListParagraph"/>
              <w:rPr>
                <w:lang w:val="en-AU"/>
              </w:rPr>
            </w:pPr>
            <w:r w:rsidRPr="00AF131A">
              <w:rPr>
                <w:lang w:val="en-AU"/>
              </w:rPr>
              <w:t xml:space="preserve">publication of detailed guidance and quick reference guides for providers </w:t>
            </w:r>
            <w:r w:rsidRPr="00AF131A">
              <w:rPr>
                <w:spacing w:val="-12"/>
                <w:lang w:val="en-AU"/>
              </w:rPr>
              <w:t xml:space="preserve">about </w:t>
            </w:r>
            <w:r w:rsidRPr="00AF131A">
              <w:rPr>
                <w:lang w:val="en-AU"/>
              </w:rPr>
              <w:t>their incident management system requirements, reportable incidents and the expectations</w:t>
            </w:r>
            <w:r w:rsidRPr="00AF131A">
              <w:rPr>
                <w:spacing w:val="-8"/>
                <w:lang w:val="en-AU"/>
              </w:rPr>
              <w:t xml:space="preserve"> </w:t>
            </w:r>
            <w:r w:rsidRPr="00AF131A">
              <w:rPr>
                <w:lang w:val="en-AU"/>
              </w:rPr>
              <w:t>of</w:t>
            </w:r>
            <w:r w:rsidRPr="00AF131A">
              <w:rPr>
                <w:spacing w:val="-7"/>
                <w:lang w:val="en-AU"/>
              </w:rPr>
              <w:t xml:space="preserve"> </w:t>
            </w:r>
            <w:r w:rsidRPr="00AF131A">
              <w:rPr>
                <w:lang w:val="en-AU"/>
              </w:rPr>
              <w:t>workers</w:t>
            </w:r>
            <w:r w:rsidRPr="00AF131A">
              <w:rPr>
                <w:spacing w:val="-7"/>
                <w:lang w:val="en-AU"/>
              </w:rPr>
              <w:t xml:space="preserve"> </w:t>
            </w:r>
            <w:r w:rsidRPr="00AF131A">
              <w:rPr>
                <w:lang w:val="en-AU"/>
              </w:rPr>
              <w:t>delivering</w:t>
            </w:r>
            <w:r w:rsidRPr="00AF131A">
              <w:rPr>
                <w:spacing w:val="-8"/>
                <w:lang w:val="en-AU"/>
              </w:rPr>
              <w:t xml:space="preserve"> </w:t>
            </w:r>
            <w:r w:rsidRPr="00AF131A">
              <w:rPr>
                <w:lang w:val="en-AU"/>
              </w:rPr>
              <w:t>services.</w:t>
            </w:r>
          </w:p>
          <w:p w:rsidR="00C91B21" w:rsidRPr="00AF131A" w:rsidRDefault="00C91B21" w:rsidP="00C91B21">
            <w:pPr>
              <w:pStyle w:val="Body"/>
              <w:rPr>
                <w:lang w:val="en-AU"/>
              </w:rPr>
            </w:pPr>
            <w:r w:rsidRPr="00AF131A">
              <w:rPr>
                <w:lang w:val="en-AU"/>
              </w:rPr>
              <w:t>In addition, provider resources are being produced through grant programs administered by the NDIS Commission. The programs support providers to meet the new NDIS registration requirements and include a focus on small local NDIS providers and those operating in geographically challenging circumstances. Deliverables under these grants include training products, information sessions, webinars, tools and a range of other accessible resources. Free resources and tools released in 2019-20 as part of these grants included resources such as:</w:t>
            </w:r>
          </w:p>
          <w:p w:rsidR="00C91B21" w:rsidRPr="00AF131A" w:rsidRDefault="00C91B21" w:rsidP="00A3751C">
            <w:pPr>
              <w:pStyle w:val="ListParagraph"/>
              <w:rPr>
                <w:lang w:val="en-AU"/>
              </w:rPr>
            </w:pPr>
            <w:r w:rsidRPr="00AF131A">
              <w:rPr>
                <w:lang w:val="en-AU"/>
              </w:rPr>
              <w:t>workshop</w:t>
            </w:r>
            <w:r w:rsidRPr="00AF131A">
              <w:rPr>
                <w:spacing w:val="-7"/>
                <w:lang w:val="en-AU"/>
              </w:rPr>
              <w:t xml:space="preserve"> </w:t>
            </w:r>
            <w:r w:rsidRPr="00AF131A">
              <w:rPr>
                <w:lang w:val="en-AU"/>
              </w:rPr>
              <w:t>and</w:t>
            </w:r>
            <w:r w:rsidRPr="00AF131A">
              <w:rPr>
                <w:spacing w:val="-6"/>
                <w:lang w:val="en-AU"/>
              </w:rPr>
              <w:t xml:space="preserve"> </w:t>
            </w:r>
            <w:r w:rsidRPr="00AF131A">
              <w:rPr>
                <w:lang w:val="en-AU"/>
              </w:rPr>
              <w:t>webinar</w:t>
            </w:r>
            <w:r w:rsidRPr="00AF131A">
              <w:rPr>
                <w:spacing w:val="-6"/>
                <w:lang w:val="en-AU"/>
              </w:rPr>
              <w:t xml:space="preserve"> </w:t>
            </w:r>
            <w:r w:rsidRPr="00AF131A">
              <w:rPr>
                <w:lang w:val="en-AU"/>
              </w:rPr>
              <w:t>materials</w:t>
            </w:r>
            <w:r w:rsidRPr="00AF131A">
              <w:rPr>
                <w:spacing w:val="-7"/>
                <w:lang w:val="en-AU"/>
              </w:rPr>
              <w:t xml:space="preserve"> </w:t>
            </w:r>
            <w:r w:rsidRPr="00AF131A">
              <w:rPr>
                <w:lang w:val="en-AU"/>
              </w:rPr>
              <w:t>for</w:t>
            </w:r>
            <w:r w:rsidRPr="00AF131A">
              <w:rPr>
                <w:spacing w:val="-6"/>
                <w:lang w:val="en-AU"/>
              </w:rPr>
              <w:t xml:space="preserve"> </w:t>
            </w:r>
            <w:r w:rsidRPr="00AF131A">
              <w:rPr>
                <w:lang w:val="en-AU"/>
              </w:rPr>
              <w:t>behaviour</w:t>
            </w:r>
            <w:r w:rsidRPr="00AF131A">
              <w:rPr>
                <w:spacing w:val="-6"/>
                <w:lang w:val="en-AU"/>
              </w:rPr>
              <w:t xml:space="preserve"> </w:t>
            </w:r>
            <w:r w:rsidRPr="00AF131A">
              <w:rPr>
                <w:spacing w:val="2"/>
                <w:lang w:val="en-AU"/>
              </w:rPr>
              <w:t>support</w:t>
            </w:r>
            <w:r w:rsidRPr="00AF131A">
              <w:rPr>
                <w:spacing w:val="-7"/>
                <w:lang w:val="en-AU"/>
              </w:rPr>
              <w:t xml:space="preserve"> </w:t>
            </w:r>
            <w:r w:rsidRPr="00AF131A">
              <w:rPr>
                <w:lang w:val="en-AU"/>
              </w:rPr>
              <w:t>practitioners</w:t>
            </w:r>
          </w:p>
          <w:p w:rsidR="00C91B21" w:rsidRPr="00AF131A" w:rsidRDefault="00C91B21" w:rsidP="00A3751C">
            <w:pPr>
              <w:pStyle w:val="ListParagraph"/>
              <w:rPr>
                <w:lang w:val="en-AU"/>
              </w:rPr>
            </w:pPr>
            <w:r w:rsidRPr="00AF131A">
              <w:rPr>
                <w:lang w:val="en-AU"/>
              </w:rPr>
              <w:t>workshops</w:t>
            </w:r>
            <w:r w:rsidRPr="00AF131A">
              <w:rPr>
                <w:spacing w:val="-6"/>
                <w:lang w:val="en-AU"/>
              </w:rPr>
              <w:t xml:space="preserve"> </w:t>
            </w:r>
            <w:r w:rsidRPr="00AF131A">
              <w:rPr>
                <w:lang w:val="en-AU"/>
              </w:rPr>
              <w:t>on</w:t>
            </w:r>
            <w:r w:rsidRPr="00AF131A">
              <w:rPr>
                <w:spacing w:val="-6"/>
                <w:lang w:val="en-AU"/>
              </w:rPr>
              <w:t xml:space="preserve"> </w:t>
            </w:r>
            <w:r w:rsidRPr="00AF131A">
              <w:rPr>
                <w:lang w:val="en-AU"/>
              </w:rPr>
              <w:t>the</w:t>
            </w:r>
            <w:r w:rsidRPr="00AF131A">
              <w:rPr>
                <w:spacing w:val="-5"/>
                <w:lang w:val="en-AU"/>
              </w:rPr>
              <w:t xml:space="preserve"> </w:t>
            </w:r>
            <w:r w:rsidRPr="00AF131A">
              <w:rPr>
                <w:lang w:val="en-AU"/>
              </w:rPr>
              <w:t>NDIS</w:t>
            </w:r>
            <w:r w:rsidRPr="00AF131A">
              <w:rPr>
                <w:spacing w:val="-6"/>
                <w:lang w:val="en-AU"/>
              </w:rPr>
              <w:t xml:space="preserve"> </w:t>
            </w:r>
            <w:r w:rsidRPr="00AF131A">
              <w:rPr>
                <w:lang w:val="en-AU"/>
              </w:rPr>
              <w:t>Code</w:t>
            </w:r>
            <w:r w:rsidRPr="00AF131A">
              <w:rPr>
                <w:spacing w:val="-5"/>
                <w:lang w:val="en-AU"/>
              </w:rPr>
              <w:t xml:space="preserve"> </w:t>
            </w:r>
            <w:r w:rsidRPr="00AF131A">
              <w:rPr>
                <w:lang w:val="en-AU"/>
              </w:rPr>
              <w:t>of</w:t>
            </w:r>
            <w:r w:rsidRPr="00AF131A">
              <w:rPr>
                <w:spacing w:val="-6"/>
                <w:lang w:val="en-AU"/>
              </w:rPr>
              <w:t xml:space="preserve"> </w:t>
            </w:r>
            <w:r w:rsidRPr="00AF131A">
              <w:rPr>
                <w:lang w:val="en-AU"/>
              </w:rPr>
              <w:t>Conduct</w:t>
            </w:r>
            <w:r w:rsidRPr="00AF131A">
              <w:rPr>
                <w:spacing w:val="-5"/>
                <w:lang w:val="en-AU"/>
              </w:rPr>
              <w:t xml:space="preserve"> </w:t>
            </w:r>
            <w:r w:rsidRPr="00AF131A">
              <w:rPr>
                <w:lang w:val="en-AU"/>
              </w:rPr>
              <w:t>and</w:t>
            </w:r>
            <w:r w:rsidRPr="00AF131A">
              <w:rPr>
                <w:spacing w:val="-6"/>
                <w:lang w:val="en-AU"/>
              </w:rPr>
              <w:t xml:space="preserve"> </w:t>
            </w:r>
            <w:r w:rsidRPr="00AF131A">
              <w:rPr>
                <w:lang w:val="en-AU"/>
              </w:rPr>
              <w:t>recognising</w:t>
            </w:r>
            <w:r w:rsidRPr="00AF131A">
              <w:rPr>
                <w:spacing w:val="-5"/>
                <w:lang w:val="en-AU"/>
              </w:rPr>
              <w:t xml:space="preserve"> </w:t>
            </w:r>
            <w:r w:rsidRPr="00AF131A">
              <w:rPr>
                <w:lang w:val="en-AU"/>
              </w:rPr>
              <w:t>restrictive</w:t>
            </w:r>
            <w:r w:rsidRPr="00AF131A">
              <w:rPr>
                <w:spacing w:val="-6"/>
                <w:lang w:val="en-AU"/>
              </w:rPr>
              <w:t xml:space="preserve"> </w:t>
            </w:r>
            <w:r w:rsidRPr="00AF131A">
              <w:rPr>
                <w:lang w:val="en-AU"/>
              </w:rPr>
              <w:t>practices</w:t>
            </w:r>
          </w:p>
          <w:p w:rsidR="00C91B21" w:rsidRPr="00AF131A" w:rsidRDefault="00C91B21" w:rsidP="00A3751C">
            <w:pPr>
              <w:pStyle w:val="ListParagraph"/>
              <w:rPr>
                <w:lang w:val="en-AU"/>
              </w:rPr>
            </w:pPr>
            <w:r w:rsidRPr="00AF131A">
              <w:rPr>
                <w:lang w:val="en-AU"/>
              </w:rPr>
              <w:t xml:space="preserve">webinar materials for NDIS providers that </w:t>
            </w:r>
            <w:r w:rsidRPr="00AF131A">
              <w:rPr>
                <w:spacing w:val="2"/>
                <w:lang w:val="en-AU"/>
              </w:rPr>
              <w:t>support</w:t>
            </w:r>
            <w:r w:rsidRPr="00AF131A">
              <w:rPr>
                <w:spacing w:val="-26"/>
                <w:lang w:val="en-AU"/>
              </w:rPr>
              <w:t xml:space="preserve"> </w:t>
            </w:r>
            <w:r w:rsidRPr="00AF131A">
              <w:rPr>
                <w:lang w:val="en-AU"/>
              </w:rPr>
              <w:t>people with psychosocial disability</w:t>
            </w:r>
          </w:p>
          <w:p w:rsidR="00C91B21" w:rsidRPr="00AF131A" w:rsidRDefault="00C91B21" w:rsidP="00A3751C">
            <w:pPr>
              <w:pStyle w:val="ListParagraph"/>
              <w:rPr>
                <w:lang w:val="en-AU"/>
              </w:rPr>
            </w:pPr>
            <w:r w:rsidRPr="00AF131A">
              <w:rPr>
                <w:lang w:val="en-AU"/>
              </w:rPr>
              <w:t xml:space="preserve">practice resources with online forums, fact sheets, a helpdesk and a range of </w:t>
            </w:r>
            <w:r w:rsidRPr="00AF131A">
              <w:rPr>
                <w:spacing w:val="-7"/>
                <w:lang w:val="en-AU"/>
              </w:rPr>
              <w:t xml:space="preserve">practical </w:t>
            </w:r>
            <w:r w:rsidRPr="00AF131A">
              <w:rPr>
                <w:lang w:val="en-AU"/>
              </w:rPr>
              <w:t>resources</w:t>
            </w:r>
            <w:r w:rsidRPr="00AF131A">
              <w:rPr>
                <w:spacing w:val="-8"/>
                <w:lang w:val="en-AU"/>
              </w:rPr>
              <w:t xml:space="preserve"> </w:t>
            </w:r>
            <w:r w:rsidRPr="00AF131A">
              <w:rPr>
                <w:lang w:val="en-AU"/>
              </w:rPr>
              <w:t>focusing</w:t>
            </w:r>
            <w:r w:rsidRPr="00AF131A">
              <w:rPr>
                <w:spacing w:val="-8"/>
                <w:lang w:val="en-AU"/>
              </w:rPr>
              <w:t xml:space="preserve"> </w:t>
            </w:r>
            <w:r w:rsidRPr="00AF131A">
              <w:rPr>
                <w:lang w:val="en-AU"/>
              </w:rPr>
              <w:t>on</w:t>
            </w:r>
            <w:r w:rsidRPr="00AF131A">
              <w:rPr>
                <w:spacing w:val="-7"/>
                <w:lang w:val="en-AU"/>
              </w:rPr>
              <w:t xml:space="preserve"> </w:t>
            </w:r>
            <w:r w:rsidRPr="00AF131A">
              <w:rPr>
                <w:lang w:val="en-AU"/>
              </w:rPr>
              <w:t>best</w:t>
            </w:r>
            <w:r w:rsidRPr="00AF131A">
              <w:rPr>
                <w:spacing w:val="-8"/>
                <w:lang w:val="en-AU"/>
              </w:rPr>
              <w:t xml:space="preserve"> </w:t>
            </w:r>
            <w:r w:rsidRPr="00AF131A">
              <w:rPr>
                <w:lang w:val="en-AU"/>
              </w:rPr>
              <w:t>practice</w:t>
            </w:r>
          </w:p>
          <w:p w:rsidR="00C91B21" w:rsidRPr="00AF131A" w:rsidRDefault="00C91B21" w:rsidP="00A3751C">
            <w:pPr>
              <w:pStyle w:val="ListParagraph"/>
              <w:rPr>
                <w:lang w:val="en-AU"/>
              </w:rPr>
            </w:pPr>
            <w:r w:rsidRPr="00AF131A">
              <w:rPr>
                <w:lang w:val="en-AU"/>
              </w:rPr>
              <w:t>verification</w:t>
            </w:r>
            <w:r w:rsidRPr="00AF131A">
              <w:rPr>
                <w:spacing w:val="-6"/>
                <w:lang w:val="en-AU"/>
              </w:rPr>
              <w:t xml:space="preserve"> </w:t>
            </w:r>
            <w:r w:rsidRPr="00AF131A">
              <w:rPr>
                <w:lang w:val="en-AU"/>
              </w:rPr>
              <w:t>resources</w:t>
            </w:r>
            <w:r w:rsidRPr="00AF131A">
              <w:rPr>
                <w:spacing w:val="-5"/>
                <w:lang w:val="en-AU"/>
              </w:rPr>
              <w:t xml:space="preserve"> </w:t>
            </w:r>
            <w:r w:rsidRPr="00AF131A">
              <w:rPr>
                <w:lang w:val="en-AU"/>
              </w:rPr>
              <w:t>and</w:t>
            </w:r>
            <w:r w:rsidRPr="00AF131A">
              <w:rPr>
                <w:spacing w:val="-6"/>
                <w:lang w:val="en-AU"/>
              </w:rPr>
              <w:t xml:space="preserve"> </w:t>
            </w:r>
            <w:r w:rsidRPr="00AF131A">
              <w:rPr>
                <w:lang w:val="en-AU"/>
              </w:rPr>
              <w:t>upcoming</w:t>
            </w:r>
            <w:r w:rsidRPr="00AF131A">
              <w:rPr>
                <w:spacing w:val="-5"/>
                <w:lang w:val="en-AU"/>
              </w:rPr>
              <w:t xml:space="preserve"> </w:t>
            </w:r>
            <w:r w:rsidRPr="00AF131A">
              <w:rPr>
                <w:lang w:val="en-AU"/>
              </w:rPr>
              <w:t>webinars</w:t>
            </w:r>
            <w:r w:rsidRPr="00AF131A">
              <w:rPr>
                <w:spacing w:val="-6"/>
                <w:lang w:val="en-AU"/>
              </w:rPr>
              <w:t xml:space="preserve"> </w:t>
            </w:r>
            <w:r w:rsidRPr="00AF131A">
              <w:rPr>
                <w:lang w:val="en-AU"/>
              </w:rPr>
              <w:t>for</w:t>
            </w:r>
            <w:r w:rsidRPr="00AF131A">
              <w:rPr>
                <w:spacing w:val="-5"/>
                <w:lang w:val="en-AU"/>
              </w:rPr>
              <w:t xml:space="preserve"> </w:t>
            </w:r>
            <w:r w:rsidRPr="00AF131A">
              <w:rPr>
                <w:lang w:val="en-AU"/>
              </w:rPr>
              <w:t>allied</w:t>
            </w:r>
            <w:r w:rsidRPr="00AF131A">
              <w:rPr>
                <w:spacing w:val="-5"/>
                <w:lang w:val="en-AU"/>
              </w:rPr>
              <w:t xml:space="preserve"> </w:t>
            </w:r>
            <w:r w:rsidRPr="00AF131A">
              <w:rPr>
                <w:lang w:val="en-AU"/>
              </w:rPr>
              <w:t>health</w:t>
            </w:r>
            <w:r w:rsidRPr="00AF131A">
              <w:rPr>
                <w:spacing w:val="-6"/>
                <w:lang w:val="en-AU"/>
              </w:rPr>
              <w:t xml:space="preserve"> </w:t>
            </w:r>
            <w:r w:rsidRPr="00AF131A">
              <w:rPr>
                <w:lang w:val="en-AU"/>
              </w:rPr>
              <w:t>professionals.</w:t>
            </w:r>
          </w:p>
        </w:tc>
      </w:tr>
      <w:tr w:rsidR="00E236BE" w:rsidRPr="00AF131A" w:rsidTr="00434F1A">
        <w:trPr>
          <w:trHeight w:val="1004"/>
        </w:trPr>
        <w:tc>
          <w:tcPr>
            <w:tcW w:w="1724" w:type="dxa"/>
            <w:tcBorders>
              <w:top w:val="single" w:sz="2" w:space="0" w:color="9D9D9C"/>
              <w:bottom w:val="single" w:sz="2" w:space="0" w:color="9D9D9C"/>
            </w:tcBorders>
          </w:tcPr>
          <w:p w:rsidR="00E236BE" w:rsidRPr="00AF131A" w:rsidRDefault="00E236BE" w:rsidP="00E236BE">
            <w:pPr>
              <w:pStyle w:val="Body"/>
              <w:rPr>
                <w:lang w:val="en-AU"/>
              </w:rPr>
            </w:pPr>
            <w:r w:rsidRPr="00AF131A">
              <w:rPr>
                <w:lang w:val="en-AU"/>
              </w:rPr>
              <w:lastRenderedPageBreak/>
              <w:t xml:space="preserve">10. We are well regarded and are able </w:t>
            </w:r>
            <w:r w:rsidRPr="00AF131A">
              <w:rPr>
                <w:lang w:val="en-AU"/>
              </w:rPr>
              <w:lastRenderedPageBreak/>
              <w:t>to influence other system players</w:t>
            </w:r>
          </w:p>
        </w:tc>
        <w:tc>
          <w:tcPr>
            <w:tcW w:w="1253" w:type="dxa"/>
            <w:tcBorders>
              <w:top w:val="single" w:sz="2" w:space="0" w:color="9D9D9C"/>
              <w:bottom w:val="single" w:sz="2" w:space="0" w:color="9D9D9C"/>
            </w:tcBorders>
          </w:tcPr>
          <w:p w:rsidR="00E236BE" w:rsidRPr="00AF131A" w:rsidRDefault="00E236BE" w:rsidP="00E236BE">
            <w:pPr>
              <w:pStyle w:val="Body"/>
              <w:rPr>
                <w:lang w:val="en-AU"/>
              </w:rPr>
            </w:pPr>
            <w:r w:rsidRPr="00AF131A">
              <w:rPr>
                <w:lang w:val="en-AU"/>
              </w:rPr>
              <w:lastRenderedPageBreak/>
              <w:t>1.2</w:t>
            </w:r>
          </w:p>
        </w:tc>
        <w:tc>
          <w:tcPr>
            <w:tcW w:w="6804" w:type="dxa"/>
            <w:tcBorders>
              <w:top w:val="single" w:sz="2" w:space="0" w:color="9D9D9C"/>
              <w:bottom w:val="single" w:sz="2" w:space="0" w:color="9D9D9C"/>
            </w:tcBorders>
          </w:tcPr>
          <w:p w:rsidR="00E236BE" w:rsidRPr="00AF131A" w:rsidRDefault="00E236BE" w:rsidP="00E236BE">
            <w:pPr>
              <w:pStyle w:val="Body"/>
              <w:rPr>
                <w:lang w:val="en-AU"/>
              </w:rPr>
            </w:pPr>
            <w:r w:rsidRPr="00AF131A">
              <w:rPr>
                <w:lang w:val="en-AU"/>
              </w:rPr>
              <w:t xml:space="preserve">To research a response to this measure, we conducted interviews with a range of stakeholders, including members of our </w:t>
            </w:r>
            <w:r w:rsidRPr="00AF131A">
              <w:rPr>
                <w:lang w:val="en-AU"/>
              </w:rPr>
              <w:lastRenderedPageBreak/>
              <w:t>Community Consultative Committees, which provided insights into the influence of and overall regard for the NDIS Commission.</w:t>
            </w:r>
          </w:p>
          <w:p w:rsidR="00E236BE" w:rsidRPr="00AF131A" w:rsidRDefault="00E236BE" w:rsidP="00E236BE">
            <w:pPr>
              <w:pStyle w:val="Body"/>
              <w:rPr>
                <w:lang w:val="en-AU"/>
              </w:rPr>
            </w:pPr>
            <w:r w:rsidRPr="00AF131A">
              <w:rPr>
                <w:lang w:val="en-AU"/>
              </w:rPr>
              <w:t>Overall interviewees reported that the Commission was well regarded, and they gave positive feedback regarding the credibility and approachability of key frontline managers and leaders in the Commission.</w:t>
            </w:r>
          </w:p>
          <w:p w:rsidR="00E236BE" w:rsidRPr="00AF131A" w:rsidRDefault="00E236BE" w:rsidP="00E236BE">
            <w:pPr>
              <w:pStyle w:val="Body"/>
              <w:rPr>
                <w:lang w:val="en-AU"/>
              </w:rPr>
            </w:pPr>
            <w:r w:rsidRPr="00AF131A">
              <w:rPr>
                <w:lang w:val="en-AU"/>
              </w:rPr>
              <w:t>Interviewed stakeholders commended the timely and continuing response to COVID-19 from the Commission, where the NDIS Commission worked with others across government and the disability sector to include the disability perspective in pandemic response.</w:t>
            </w:r>
          </w:p>
          <w:p w:rsidR="00E236BE" w:rsidRPr="00AF131A" w:rsidRDefault="00E236BE" w:rsidP="00E236BE">
            <w:pPr>
              <w:pStyle w:val="Body"/>
              <w:rPr>
                <w:lang w:val="en-AU"/>
              </w:rPr>
            </w:pPr>
            <w:r w:rsidRPr="00AF131A">
              <w:rPr>
                <w:lang w:val="en-AU"/>
              </w:rPr>
              <w:t>Interviewees also commended the Commissioner on his response to the death of Ms Ann-Marie Smith and the commissioning of the Robertson Review. Interviewees regarded this as best practice in terms of transparency and ethical handling of a significant system failure.</w:t>
            </w:r>
          </w:p>
          <w:p w:rsidR="00E236BE" w:rsidRPr="00AF131A" w:rsidRDefault="00E236BE" w:rsidP="00E236BE">
            <w:pPr>
              <w:pStyle w:val="Body"/>
              <w:rPr>
                <w:lang w:val="en-AU"/>
              </w:rPr>
            </w:pPr>
            <w:r w:rsidRPr="00AF131A">
              <w:rPr>
                <w:lang w:val="en-AU"/>
              </w:rPr>
              <w:t>The NDIS Commission also received valuable suggestions for enhancing its engagement with a range of agencies and educational strategies to maximise its positive influence on the system outcomes.</w:t>
            </w:r>
          </w:p>
        </w:tc>
      </w:tr>
      <w:tr w:rsidR="007A0D3E" w:rsidRPr="00AF131A" w:rsidTr="00434F1A">
        <w:trPr>
          <w:trHeight w:val="1004"/>
        </w:trPr>
        <w:tc>
          <w:tcPr>
            <w:tcW w:w="1724" w:type="dxa"/>
            <w:tcBorders>
              <w:top w:val="single" w:sz="2" w:space="0" w:color="9D9D9C"/>
              <w:bottom w:val="single" w:sz="2" w:space="0" w:color="9D9D9C"/>
            </w:tcBorders>
          </w:tcPr>
          <w:p w:rsidR="007A0D3E" w:rsidRPr="00AF131A" w:rsidRDefault="007A0D3E" w:rsidP="007A0D3E">
            <w:pPr>
              <w:pStyle w:val="Body"/>
              <w:rPr>
                <w:lang w:val="en-AU"/>
              </w:rPr>
            </w:pPr>
            <w:r w:rsidRPr="00AF131A">
              <w:rPr>
                <w:lang w:val="en-AU"/>
              </w:rPr>
              <w:lastRenderedPageBreak/>
              <w:t>11. Sound governance informs our operation and decisions</w:t>
            </w:r>
          </w:p>
        </w:tc>
        <w:tc>
          <w:tcPr>
            <w:tcW w:w="1253" w:type="dxa"/>
            <w:tcBorders>
              <w:top w:val="single" w:sz="2" w:space="0" w:color="9D9D9C"/>
              <w:bottom w:val="single" w:sz="2" w:space="0" w:color="9D9D9C"/>
            </w:tcBorders>
          </w:tcPr>
          <w:p w:rsidR="007A0D3E" w:rsidRPr="00AF131A" w:rsidRDefault="007A0D3E" w:rsidP="007A0D3E">
            <w:pPr>
              <w:pStyle w:val="Body"/>
              <w:rPr>
                <w:lang w:val="en-AU"/>
              </w:rPr>
            </w:pPr>
            <w:r w:rsidRPr="00AF131A">
              <w:rPr>
                <w:lang w:val="en-AU"/>
              </w:rPr>
              <w:t>1.2</w:t>
            </w:r>
          </w:p>
        </w:tc>
        <w:tc>
          <w:tcPr>
            <w:tcW w:w="6804" w:type="dxa"/>
            <w:tcBorders>
              <w:top w:val="single" w:sz="2" w:space="0" w:color="9D9D9C"/>
              <w:bottom w:val="single" w:sz="2" w:space="0" w:color="9D9D9C"/>
            </w:tcBorders>
          </w:tcPr>
          <w:p w:rsidR="007A0D3E" w:rsidRPr="00AF131A" w:rsidRDefault="007A0D3E" w:rsidP="007A0D3E">
            <w:pPr>
              <w:pStyle w:val="Body"/>
              <w:rPr>
                <w:lang w:val="en-AU"/>
              </w:rPr>
            </w:pPr>
            <w:r w:rsidRPr="00AF131A">
              <w:rPr>
                <w:lang w:val="en-AU"/>
              </w:rPr>
              <w:t>The NDIS Commission carries out governance in accordance with standard practices</w:t>
            </w:r>
            <w:r w:rsidR="00E56811" w:rsidRPr="00AF131A">
              <w:rPr>
                <w:lang w:val="en-AU"/>
              </w:rPr>
              <w:t xml:space="preserve"> </w:t>
            </w:r>
            <w:r w:rsidRPr="00AF131A">
              <w:rPr>
                <w:lang w:val="en-AU"/>
              </w:rPr>
              <w:t>for non-corporate Commonwealth entities. The NDIS Commissioner is the Accountable Authority and sole statutory officer overseeing all Commission operations.</w:t>
            </w:r>
            <w:r w:rsidRPr="00AF131A">
              <w:rPr>
                <w:spacing w:val="3"/>
                <w:lang w:val="en-AU"/>
              </w:rPr>
              <w:t xml:space="preserve"> </w:t>
            </w:r>
            <w:r w:rsidRPr="00AF131A">
              <w:rPr>
                <w:lang w:val="en-AU"/>
              </w:rPr>
              <w:t>The Commissioner delegates powers to Commission staff through instruments of delegation for various acts, and ensures correct use of those powers through a set of Accountable Authority Instructions and a variety of policies and procedures.</w:t>
            </w:r>
          </w:p>
          <w:p w:rsidR="007A0D3E" w:rsidRPr="00AF131A" w:rsidRDefault="007A0D3E" w:rsidP="007A0D3E">
            <w:pPr>
              <w:pStyle w:val="Body"/>
              <w:rPr>
                <w:lang w:val="en-AU"/>
              </w:rPr>
            </w:pPr>
            <w:r w:rsidRPr="00AF131A">
              <w:rPr>
                <w:lang w:val="en-AU"/>
              </w:rPr>
              <w:t>The Commission’s operations are monitored by an Audit Committee, and internal committees provide executive oversight; examples include the Executive Leadership Team, which is the Commission’s senior committee and focusses on strategic business decisions, and the Compliance and Enforcement Committee, which focusses on operational compliance and enforcement decisions.</w:t>
            </w:r>
          </w:p>
        </w:tc>
      </w:tr>
      <w:tr w:rsidR="007A0D3E" w:rsidRPr="00AF131A" w:rsidTr="00434F1A">
        <w:trPr>
          <w:trHeight w:val="1004"/>
        </w:trPr>
        <w:tc>
          <w:tcPr>
            <w:tcW w:w="1724" w:type="dxa"/>
            <w:tcBorders>
              <w:top w:val="single" w:sz="2" w:space="0" w:color="9D9D9C"/>
              <w:bottom w:val="single" w:sz="2" w:space="0" w:color="9D9D9C"/>
            </w:tcBorders>
          </w:tcPr>
          <w:p w:rsidR="007A0D3E" w:rsidRPr="00AF131A" w:rsidRDefault="007A0D3E" w:rsidP="007A0D3E">
            <w:pPr>
              <w:pStyle w:val="Body"/>
              <w:rPr>
                <w:lang w:val="en-AU"/>
              </w:rPr>
            </w:pPr>
            <w:r w:rsidRPr="00AF131A">
              <w:rPr>
                <w:lang w:val="en-AU"/>
              </w:rPr>
              <w:lastRenderedPageBreak/>
              <w:t>12. We will establish office locations across Australia</w:t>
            </w:r>
          </w:p>
        </w:tc>
        <w:tc>
          <w:tcPr>
            <w:tcW w:w="1253" w:type="dxa"/>
            <w:tcBorders>
              <w:top w:val="single" w:sz="2" w:space="0" w:color="9D9D9C"/>
              <w:bottom w:val="single" w:sz="2" w:space="0" w:color="9D9D9C"/>
            </w:tcBorders>
          </w:tcPr>
          <w:p w:rsidR="007A0D3E" w:rsidRPr="00AF131A" w:rsidRDefault="007A0D3E" w:rsidP="007A0D3E">
            <w:pPr>
              <w:pStyle w:val="Body"/>
              <w:rPr>
                <w:lang w:val="en-AU"/>
              </w:rPr>
            </w:pPr>
            <w:r w:rsidRPr="00AF131A">
              <w:rPr>
                <w:lang w:val="en-AU"/>
              </w:rPr>
              <w:t>1.2</w:t>
            </w:r>
          </w:p>
        </w:tc>
        <w:tc>
          <w:tcPr>
            <w:tcW w:w="6804" w:type="dxa"/>
            <w:tcBorders>
              <w:top w:val="single" w:sz="2" w:space="0" w:color="9D9D9C"/>
              <w:bottom w:val="single" w:sz="2" w:space="0" w:color="9D9D9C"/>
            </w:tcBorders>
          </w:tcPr>
          <w:p w:rsidR="007A0D3E" w:rsidRPr="00AF131A" w:rsidRDefault="007A0D3E" w:rsidP="00CA7D36">
            <w:pPr>
              <w:pStyle w:val="Body"/>
              <w:rPr>
                <w:lang w:val="en-AU"/>
              </w:rPr>
            </w:pPr>
            <w:r w:rsidRPr="00AF131A">
              <w:rPr>
                <w:lang w:val="en-AU"/>
              </w:rPr>
              <w:t xml:space="preserve">The NDIS Commission commenced operations in Brisbane,  </w:t>
            </w:r>
            <w:r w:rsidRPr="00AF131A">
              <w:rPr>
                <w:spacing w:val="2"/>
                <w:lang w:val="en-AU"/>
              </w:rPr>
              <w:t>Hobart, Darwin,</w:t>
            </w:r>
            <w:r w:rsidRPr="00AF131A">
              <w:rPr>
                <w:spacing w:val="41"/>
                <w:lang w:val="en-AU"/>
              </w:rPr>
              <w:t xml:space="preserve"> </w:t>
            </w:r>
            <w:r w:rsidRPr="00AF131A">
              <w:rPr>
                <w:lang w:val="en-AU"/>
              </w:rPr>
              <w:t xml:space="preserve">Melbourne and Canberra at the </w:t>
            </w:r>
            <w:r w:rsidRPr="00AF131A">
              <w:rPr>
                <w:spacing w:val="2"/>
                <w:lang w:val="en-AU"/>
              </w:rPr>
              <w:t xml:space="preserve">start </w:t>
            </w:r>
            <w:r w:rsidRPr="00AF131A">
              <w:rPr>
                <w:lang w:val="en-AU"/>
              </w:rPr>
              <w:t xml:space="preserve">of the </w:t>
            </w:r>
            <w:r w:rsidRPr="00AF131A">
              <w:rPr>
                <w:spacing w:val="2"/>
                <w:lang w:val="en-AU"/>
              </w:rPr>
              <w:t xml:space="preserve">reporting </w:t>
            </w:r>
            <w:r w:rsidRPr="00AF131A">
              <w:rPr>
                <w:lang w:val="en-AU"/>
              </w:rPr>
              <w:t xml:space="preserve">period, which joined the existing operations in Adelaide and Penrith.   During the </w:t>
            </w:r>
            <w:r w:rsidRPr="00AF131A">
              <w:rPr>
                <w:spacing w:val="2"/>
                <w:lang w:val="en-AU"/>
              </w:rPr>
              <w:t xml:space="preserve">reporting </w:t>
            </w:r>
            <w:r w:rsidRPr="00AF131A">
              <w:rPr>
                <w:lang w:val="en-AU"/>
              </w:rPr>
              <w:t>period, the Commission leased and fitted out</w:t>
            </w:r>
            <w:r w:rsidR="00E56811" w:rsidRPr="00AF131A">
              <w:rPr>
                <w:lang w:val="en-AU"/>
              </w:rPr>
              <w:t xml:space="preserve"> </w:t>
            </w:r>
            <w:r w:rsidRPr="00AF131A">
              <w:rPr>
                <w:lang w:val="en-AU"/>
              </w:rPr>
              <w:t xml:space="preserve">a new office in </w:t>
            </w:r>
            <w:r w:rsidRPr="00AF131A">
              <w:rPr>
                <w:spacing w:val="2"/>
                <w:lang w:val="en-AU"/>
              </w:rPr>
              <w:t xml:space="preserve">Perth, </w:t>
            </w:r>
            <w:r w:rsidRPr="00AF131A">
              <w:rPr>
                <w:lang w:val="en-AU"/>
              </w:rPr>
              <w:t xml:space="preserve">which will commence operations when Western Australia transitions to regulation through the Commission. With the completion of the </w:t>
            </w:r>
            <w:r w:rsidRPr="00AF131A">
              <w:rPr>
                <w:spacing w:val="2"/>
                <w:lang w:val="en-AU"/>
              </w:rPr>
              <w:t xml:space="preserve">Perth </w:t>
            </w:r>
            <w:r w:rsidRPr="00AF131A">
              <w:rPr>
                <w:lang w:val="en-AU"/>
              </w:rPr>
              <w:t>office, the Commission will have completed establishing an office in all States and Territories across Australia.</w:t>
            </w:r>
          </w:p>
        </w:tc>
      </w:tr>
      <w:tr w:rsidR="0047206F" w:rsidRPr="00AF131A" w:rsidTr="00434F1A">
        <w:trPr>
          <w:trHeight w:val="1004"/>
        </w:trPr>
        <w:tc>
          <w:tcPr>
            <w:tcW w:w="1724" w:type="dxa"/>
            <w:tcBorders>
              <w:top w:val="single" w:sz="2" w:space="0" w:color="9D9D9C"/>
              <w:bottom w:val="single" w:sz="2" w:space="0" w:color="9D9D9C"/>
            </w:tcBorders>
          </w:tcPr>
          <w:p w:rsidR="0047206F" w:rsidRPr="00AF131A" w:rsidRDefault="0047206F" w:rsidP="0047206F">
            <w:pPr>
              <w:pStyle w:val="Body"/>
              <w:rPr>
                <w:lang w:val="en-AU"/>
              </w:rPr>
            </w:pPr>
            <w:r w:rsidRPr="00AF131A">
              <w:rPr>
                <w:lang w:val="en-AU"/>
              </w:rPr>
              <w:t>13. We have strengthened the capacity and capability of the NDIS Commission</w:t>
            </w:r>
          </w:p>
        </w:tc>
        <w:tc>
          <w:tcPr>
            <w:tcW w:w="1253" w:type="dxa"/>
            <w:tcBorders>
              <w:top w:val="single" w:sz="2" w:space="0" w:color="9D9D9C"/>
              <w:bottom w:val="single" w:sz="2" w:space="0" w:color="9D9D9C"/>
            </w:tcBorders>
          </w:tcPr>
          <w:p w:rsidR="0047206F" w:rsidRPr="00AF131A" w:rsidRDefault="0047206F" w:rsidP="0047206F">
            <w:pPr>
              <w:pStyle w:val="Body"/>
              <w:rPr>
                <w:lang w:val="en-AU"/>
              </w:rPr>
            </w:pPr>
            <w:r w:rsidRPr="00AF131A">
              <w:rPr>
                <w:lang w:val="en-AU"/>
              </w:rPr>
              <w:t>1.2</w:t>
            </w:r>
          </w:p>
        </w:tc>
        <w:tc>
          <w:tcPr>
            <w:tcW w:w="6804" w:type="dxa"/>
            <w:tcBorders>
              <w:top w:val="single" w:sz="2" w:space="0" w:color="9D9D9C"/>
              <w:bottom w:val="single" w:sz="2" w:space="0" w:color="9D9D9C"/>
            </w:tcBorders>
          </w:tcPr>
          <w:p w:rsidR="0047206F" w:rsidRPr="00AF131A" w:rsidRDefault="0047206F" w:rsidP="0047206F">
            <w:pPr>
              <w:pStyle w:val="Body"/>
              <w:rPr>
                <w:spacing w:val="-4"/>
                <w:lang w:val="en-AU"/>
              </w:rPr>
            </w:pPr>
            <w:r w:rsidRPr="00AF131A">
              <w:rPr>
                <w:spacing w:val="-4"/>
                <w:lang w:val="en-AU"/>
              </w:rPr>
              <w:t>The NDIS Commission commenced operations in the ACT, TAS, QLD, VIC and the NT from 1 July 2019. During the reporting period, this involved completing recruitment and onboarding for these offices.</w:t>
            </w:r>
          </w:p>
          <w:p w:rsidR="0047206F" w:rsidRPr="00AF131A" w:rsidRDefault="0047206F" w:rsidP="0047206F">
            <w:pPr>
              <w:pStyle w:val="Body"/>
              <w:rPr>
                <w:spacing w:val="-4"/>
                <w:lang w:val="en-AU"/>
              </w:rPr>
            </w:pPr>
            <w:r w:rsidRPr="00AF131A">
              <w:rPr>
                <w:spacing w:val="-4"/>
                <w:lang w:val="en-AU"/>
              </w:rPr>
              <w:t>The NDIS Commission provided capability development programs including in-house delivery leadership workshops for Executive Level staff, implementation of a Learning Management System (Learnhub) to provide eLearning courses for all staff on a wide variety of subjects, and release of a safety portal to provide information and training links which boosted capability in relation to safety.</w:t>
            </w:r>
          </w:p>
          <w:p w:rsidR="0047206F" w:rsidRPr="00AF131A" w:rsidRDefault="0047206F" w:rsidP="00CA7D36">
            <w:pPr>
              <w:pStyle w:val="Body"/>
              <w:rPr>
                <w:lang w:val="en-AU"/>
              </w:rPr>
            </w:pPr>
            <w:r w:rsidRPr="00AF131A">
              <w:rPr>
                <w:lang w:val="en-AU"/>
              </w:rPr>
              <w:t xml:space="preserve">Capacity and capability was strengthened through refinements to the management team and </w:t>
            </w:r>
            <w:r w:rsidRPr="00AF131A">
              <w:rPr>
                <w:spacing w:val="2"/>
                <w:lang w:val="en-AU"/>
              </w:rPr>
              <w:t xml:space="preserve">reporting </w:t>
            </w:r>
            <w:r w:rsidRPr="00AF131A">
              <w:rPr>
                <w:lang w:val="en-AU"/>
              </w:rPr>
              <w:t xml:space="preserve">lines including the establishment of new positions, particularly a Chief Investigator and a Data </w:t>
            </w:r>
            <w:r w:rsidRPr="00AF131A">
              <w:rPr>
                <w:spacing w:val="2"/>
                <w:lang w:val="en-AU"/>
              </w:rPr>
              <w:t>Analytics</w:t>
            </w:r>
            <w:r w:rsidRPr="00AF131A">
              <w:rPr>
                <w:spacing w:val="1"/>
                <w:lang w:val="en-AU"/>
              </w:rPr>
              <w:t xml:space="preserve"> </w:t>
            </w:r>
            <w:r w:rsidRPr="00AF131A">
              <w:rPr>
                <w:lang w:val="en-AU"/>
              </w:rPr>
              <w:t>Director.</w:t>
            </w:r>
          </w:p>
        </w:tc>
      </w:tr>
      <w:tr w:rsidR="0047206F" w:rsidRPr="00AF131A" w:rsidTr="00434F1A">
        <w:trPr>
          <w:trHeight w:val="1004"/>
        </w:trPr>
        <w:tc>
          <w:tcPr>
            <w:tcW w:w="1724" w:type="dxa"/>
            <w:tcBorders>
              <w:top w:val="single" w:sz="2" w:space="0" w:color="9D9D9C"/>
              <w:bottom w:val="single" w:sz="2" w:space="0" w:color="9D9D9C"/>
            </w:tcBorders>
          </w:tcPr>
          <w:p w:rsidR="0047206F" w:rsidRPr="00AF131A" w:rsidRDefault="0047206F" w:rsidP="0047206F">
            <w:pPr>
              <w:pStyle w:val="Body"/>
              <w:rPr>
                <w:lang w:val="en-AU"/>
              </w:rPr>
            </w:pPr>
            <w:r w:rsidRPr="00AF131A">
              <w:rPr>
                <w:lang w:val="en-AU"/>
              </w:rPr>
              <w:t>14. We are developing our performance metrics, data analytics capacity and evaluation framework</w:t>
            </w:r>
          </w:p>
        </w:tc>
        <w:tc>
          <w:tcPr>
            <w:tcW w:w="1253" w:type="dxa"/>
            <w:tcBorders>
              <w:top w:val="single" w:sz="2" w:space="0" w:color="9D9D9C"/>
              <w:bottom w:val="single" w:sz="2" w:space="0" w:color="9D9D9C"/>
            </w:tcBorders>
          </w:tcPr>
          <w:p w:rsidR="0047206F" w:rsidRPr="00AF131A" w:rsidRDefault="0047206F" w:rsidP="0047206F">
            <w:pPr>
              <w:pStyle w:val="Body"/>
              <w:rPr>
                <w:lang w:val="en-AU"/>
              </w:rPr>
            </w:pPr>
            <w:r w:rsidRPr="00AF131A">
              <w:rPr>
                <w:lang w:val="en-AU"/>
              </w:rPr>
              <w:t>1.2</w:t>
            </w:r>
          </w:p>
        </w:tc>
        <w:tc>
          <w:tcPr>
            <w:tcW w:w="6804" w:type="dxa"/>
            <w:tcBorders>
              <w:top w:val="single" w:sz="2" w:space="0" w:color="9D9D9C"/>
              <w:bottom w:val="single" w:sz="2" w:space="0" w:color="9D9D9C"/>
            </w:tcBorders>
          </w:tcPr>
          <w:p w:rsidR="0047206F" w:rsidRPr="00AF131A" w:rsidRDefault="0047206F" w:rsidP="0047206F">
            <w:pPr>
              <w:pStyle w:val="Body"/>
              <w:rPr>
                <w:lang w:val="en-AU"/>
              </w:rPr>
            </w:pPr>
            <w:r w:rsidRPr="00AF131A">
              <w:rPr>
                <w:lang w:val="en-AU"/>
              </w:rPr>
              <w:t>In June 2020, the Commission completed comprehensive analysis and development of appropriate performance metrics. Initially, this fed into the performance metrics promulgated as part of the Commission’s 2020-21 Corporate Plan. Going forward, it will inform future Corporate Plans, as well as approaches and metrics for use in performance evaluation more generally.</w:t>
            </w:r>
          </w:p>
          <w:p w:rsidR="0047206F" w:rsidRPr="00AF131A" w:rsidRDefault="0047206F" w:rsidP="0047206F">
            <w:pPr>
              <w:pStyle w:val="Body"/>
              <w:rPr>
                <w:spacing w:val="-6"/>
                <w:lang w:val="en-AU"/>
              </w:rPr>
            </w:pPr>
            <w:r w:rsidRPr="00AF131A">
              <w:rPr>
                <w:spacing w:val="-6"/>
                <w:lang w:val="en-AU"/>
              </w:rPr>
              <w:t>The Commission has developed an integrated central data and analytics capability whose work spans data management and includes developing methods for the use of our data in enabling proactive safeguarding. The data and analytics group supports the Commission   to report on, and progressively evaluate, short-term outputs and mid and longer-term outcomes. It is intended that findings from these reports will support the prioritisation of future research and will inform the Commission of emerging trends and issues.</w:t>
            </w:r>
          </w:p>
        </w:tc>
      </w:tr>
    </w:tbl>
    <w:p w:rsidR="008E5105" w:rsidRPr="00AF131A" w:rsidRDefault="0014361F" w:rsidP="0014361F">
      <w:pPr>
        <w:pStyle w:val="Body"/>
        <w:rPr>
          <w:lang w:val="en-AU"/>
        </w:rPr>
      </w:pPr>
      <w:r w:rsidRPr="00AF131A">
        <w:rPr>
          <w:lang w:val="en-AU"/>
        </w:rPr>
        <w:lastRenderedPageBreak/>
        <w:t>In addition to the above performance measures, the NDIS Commission also measures its performance against performance criteria listed in the PBS. The above performance measures also respond to those PBS measures; while data relevant to a specific PBS criteria may be located in multiple areas, the primary performance measures which address each PBS performance criteria are:</w:t>
      </w:r>
    </w:p>
    <w:tbl>
      <w:tblPr>
        <w:tblW w:w="97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142" w:type="dxa"/>
          <w:bottom w:w="85" w:type="dxa"/>
          <w:right w:w="142" w:type="dxa"/>
        </w:tblCellMar>
        <w:tblLook w:val="01E0" w:firstRow="1" w:lastRow="1" w:firstColumn="1" w:lastColumn="1" w:noHBand="0" w:noVBand="0"/>
      </w:tblPr>
      <w:tblGrid>
        <w:gridCol w:w="4246"/>
        <w:gridCol w:w="5535"/>
      </w:tblGrid>
      <w:tr w:rsidR="00177BEE" w:rsidRPr="00AF131A" w:rsidTr="00FF3189">
        <w:trPr>
          <w:trHeight w:val="323"/>
        </w:trPr>
        <w:tc>
          <w:tcPr>
            <w:tcW w:w="4246" w:type="dxa"/>
            <w:tcBorders>
              <w:left w:val="nil"/>
              <w:right w:val="nil"/>
            </w:tcBorders>
            <w:shd w:val="clear" w:color="auto" w:fill="541C65"/>
          </w:tcPr>
          <w:p w:rsidR="00177BEE" w:rsidRPr="00AF131A" w:rsidRDefault="00177BEE" w:rsidP="00177BEE">
            <w:pPr>
              <w:rPr>
                <w:lang w:val="en-AU"/>
              </w:rPr>
            </w:pPr>
            <w:r w:rsidRPr="00AF131A">
              <w:rPr>
                <w:w w:val="105"/>
                <w:lang w:val="en-AU"/>
              </w:rPr>
              <w:t>PBS Performance Criteria</w:t>
            </w:r>
          </w:p>
        </w:tc>
        <w:tc>
          <w:tcPr>
            <w:tcW w:w="5535" w:type="dxa"/>
            <w:tcBorders>
              <w:left w:val="nil"/>
              <w:right w:val="nil"/>
            </w:tcBorders>
            <w:shd w:val="clear" w:color="auto" w:fill="541C65"/>
          </w:tcPr>
          <w:p w:rsidR="00177BEE" w:rsidRPr="00AF131A" w:rsidRDefault="00177BEE" w:rsidP="00177BEE">
            <w:pPr>
              <w:rPr>
                <w:lang w:val="en-AU"/>
              </w:rPr>
            </w:pPr>
            <w:r w:rsidRPr="00AF131A">
              <w:rPr>
                <w:w w:val="105"/>
                <w:lang w:val="en-AU"/>
              </w:rPr>
              <w:t>Relevant Performance Measures</w:t>
            </w:r>
          </w:p>
        </w:tc>
      </w:tr>
      <w:tr w:rsidR="00177BEE" w:rsidRPr="00AF131A" w:rsidTr="00FF3189">
        <w:trPr>
          <w:trHeight w:val="440"/>
        </w:trPr>
        <w:tc>
          <w:tcPr>
            <w:tcW w:w="9781" w:type="dxa"/>
            <w:gridSpan w:val="2"/>
            <w:tcBorders>
              <w:bottom w:val="single" w:sz="2" w:space="0" w:color="9D9D9C"/>
            </w:tcBorders>
            <w:shd w:val="clear" w:color="auto" w:fill="EEE9F2"/>
          </w:tcPr>
          <w:p w:rsidR="00177BEE" w:rsidRPr="00AF131A" w:rsidRDefault="00177BEE" w:rsidP="00177BEE">
            <w:pPr>
              <w:rPr>
                <w:rFonts w:ascii="FSMe-LightItalic" w:hAnsi="FSMe-LightItalic" w:hint="eastAsia"/>
                <w:i/>
                <w:lang w:val="en-AU"/>
              </w:rPr>
            </w:pPr>
            <w:r w:rsidRPr="00AF131A">
              <w:rPr>
                <w:rFonts w:ascii="FSMe-LightItalic" w:hAnsi="FSMe-LightItalic"/>
                <w:i/>
                <w:lang w:val="en-AU"/>
              </w:rPr>
              <w:t>Program 1.1 – Support for National Disability Scheme providers in relation to registration</w:t>
            </w:r>
          </w:p>
        </w:tc>
      </w:tr>
      <w:tr w:rsidR="00177BEE" w:rsidRPr="00AF131A" w:rsidTr="00FF3189">
        <w:trPr>
          <w:trHeight w:val="687"/>
        </w:trPr>
        <w:tc>
          <w:tcPr>
            <w:tcW w:w="4246"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Establish quality management expectation of service providers</w:t>
            </w:r>
          </w:p>
        </w:tc>
        <w:tc>
          <w:tcPr>
            <w:tcW w:w="5535"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8 (We are registering providers to ensure market capacity to provide quality support, including through appropriate audits)</w:t>
            </w:r>
          </w:p>
        </w:tc>
      </w:tr>
      <w:tr w:rsidR="00177BEE" w:rsidRPr="00AF131A" w:rsidTr="00FF3189">
        <w:trPr>
          <w:trHeight w:val="687"/>
        </w:trPr>
        <w:tc>
          <w:tcPr>
            <w:tcW w:w="4246"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New service providers registered in NDIS Commission Provider Registration system</w:t>
            </w:r>
          </w:p>
        </w:tc>
        <w:tc>
          <w:tcPr>
            <w:tcW w:w="5535"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8 (We are registering providers to ensure market capacity to provide quality support, including through appropriate audits)</w:t>
            </w:r>
          </w:p>
        </w:tc>
      </w:tr>
      <w:tr w:rsidR="00177BEE" w:rsidRPr="00AF131A" w:rsidTr="00FF3189">
        <w:trPr>
          <w:trHeight w:val="447"/>
        </w:trPr>
        <w:tc>
          <w:tcPr>
            <w:tcW w:w="9781" w:type="dxa"/>
            <w:gridSpan w:val="2"/>
            <w:tcBorders>
              <w:top w:val="single" w:sz="2" w:space="0" w:color="9D9D9C"/>
              <w:bottom w:val="single" w:sz="2" w:space="0" w:color="9D9D9C"/>
            </w:tcBorders>
            <w:shd w:val="clear" w:color="auto" w:fill="EEE9F2"/>
          </w:tcPr>
          <w:p w:rsidR="00177BEE" w:rsidRPr="00AF131A" w:rsidRDefault="00177BEE" w:rsidP="00177BEE">
            <w:pPr>
              <w:rPr>
                <w:sz w:val="9"/>
                <w:lang w:val="en-AU"/>
              </w:rPr>
            </w:pPr>
          </w:p>
          <w:p w:rsidR="00177BEE" w:rsidRPr="00AF131A" w:rsidRDefault="00177BEE" w:rsidP="00177BEE">
            <w:pPr>
              <w:rPr>
                <w:rFonts w:ascii="FSMe-LightItalic" w:hAnsi="FSMe-LightItalic" w:hint="eastAsia"/>
                <w:i/>
                <w:lang w:val="en-AU"/>
              </w:rPr>
            </w:pPr>
            <w:r w:rsidRPr="00AF131A">
              <w:rPr>
                <w:rFonts w:ascii="FSMe-LightItalic" w:hAnsi="FSMe-LightItalic"/>
                <w:i/>
                <w:lang w:val="en-AU"/>
              </w:rPr>
              <w:t>Program 1.2 – Program Support for the NDIS Quality and Safeguards Commission</w:t>
            </w:r>
          </w:p>
        </w:tc>
      </w:tr>
      <w:tr w:rsidR="00177BEE" w:rsidRPr="00AF131A" w:rsidTr="00FF3189">
        <w:trPr>
          <w:trHeight w:val="687"/>
        </w:trPr>
        <w:tc>
          <w:tcPr>
            <w:tcW w:w="4246"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The NDIS Commission will establish office locations across Australia</w:t>
            </w:r>
          </w:p>
        </w:tc>
        <w:tc>
          <w:tcPr>
            <w:tcW w:w="5535"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12 (We will establish office locations across Australia)</w:t>
            </w:r>
          </w:p>
        </w:tc>
      </w:tr>
      <w:tr w:rsidR="00177BEE" w:rsidRPr="00AF131A" w:rsidTr="00FF3189">
        <w:trPr>
          <w:trHeight w:val="687"/>
        </w:trPr>
        <w:tc>
          <w:tcPr>
            <w:tcW w:w="4246"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The NDIS Commission will expand internal capacity to deliver its outcome</w:t>
            </w:r>
          </w:p>
        </w:tc>
        <w:tc>
          <w:tcPr>
            <w:tcW w:w="5535"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13 (We have strengthened the capacity and capability of the NDIS Commission)</w:t>
            </w:r>
          </w:p>
        </w:tc>
      </w:tr>
      <w:tr w:rsidR="00177BEE" w:rsidRPr="00AF131A" w:rsidTr="00FF3189">
        <w:trPr>
          <w:trHeight w:val="687"/>
        </w:trPr>
        <w:tc>
          <w:tcPr>
            <w:tcW w:w="4246"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Refine performance measures</w:t>
            </w:r>
          </w:p>
        </w:tc>
        <w:tc>
          <w:tcPr>
            <w:tcW w:w="5535"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14 (We are developing our performance metrics, data analytics capacity and evaluation framework)</w:t>
            </w:r>
          </w:p>
        </w:tc>
      </w:tr>
      <w:tr w:rsidR="00177BEE" w:rsidRPr="00AF131A" w:rsidTr="00FF3189">
        <w:trPr>
          <w:trHeight w:val="687"/>
        </w:trPr>
        <w:tc>
          <w:tcPr>
            <w:tcW w:w="4246"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Handle complaints about the quality and safety of NDIS service</w:t>
            </w:r>
          </w:p>
        </w:tc>
        <w:tc>
          <w:tcPr>
            <w:tcW w:w="5535" w:type="dxa"/>
            <w:tcBorders>
              <w:top w:val="single" w:sz="2" w:space="0" w:color="9D9D9C"/>
              <w:left w:val="nil"/>
              <w:bottom w:val="single" w:sz="2" w:space="0" w:color="9D9D9C"/>
              <w:right w:val="nil"/>
            </w:tcBorders>
          </w:tcPr>
          <w:p w:rsidR="00177BEE" w:rsidRPr="00AF131A" w:rsidRDefault="00177BEE" w:rsidP="00177BEE">
            <w:pPr>
              <w:rPr>
                <w:lang w:val="en-AU"/>
              </w:rPr>
            </w:pPr>
            <w:r w:rsidRPr="00AF131A">
              <w:rPr>
                <w:lang w:val="en-AU"/>
              </w:rPr>
              <w:t>5 (We effectively resolve complaints)</w:t>
            </w:r>
          </w:p>
        </w:tc>
      </w:tr>
    </w:tbl>
    <w:p w:rsidR="00177BEE" w:rsidRPr="00AF131A" w:rsidRDefault="00177BEE" w:rsidP="00177BEE">
      <w:pPr>
        <w:rPr>
          <w:lang w:val="en-AU"/>
        </w:rPr>
      </w:pPr>
    </w:p>
    <w:p w:rsidR="00EA465A" w:rsidRPr="00AF131A" w:rsidRDefault="00EA465A" w:rsidP="0075084F">
      <w:pPr>
        <w:pStyle w:val="Heading3"/>
        <w:rPr>
          <w:lang w:val="en-AU"/>
        </w:rPr>
      </w:pPr>
      <w:r w:rsidRPr="00AF131A">
        <w:rPr>
          <w:lang w:val="en-AU"/>
        </w:rPr>
        <w:t>Analysis of results</w:t>
      </w:r>
    </w:p>
    <w:p w:rsidR="00EA465A" w:rsidRPr="00AF131A" w:rsidRDefault="00EA465A" w:rsidP="00EA465A">
      <w:pPr>
        <w:pStyle w:val="Body"/>
        <w:rPr>
          <w:lang w:val="en-AU"/>
        </w:rPr>
      </w:pPr>
      <w:r w:rsidRPr="00AF131A">
        <w:rPr>
          <w:lang w:val="en-AU"/>
        </w:rPr>
        <w:t>This analysis describes factors that contributed to our performance in achieving our purpose. The reporting period featured a number of significant external events, most particularly the COVID-19 pandemic, which required significant response by the Commission, including the issue of extensive guidance to providers and changes to work practices. In addition, this was the Commission’s first year of operations in five jurisdictions: Queensland, Victoria, the Australian Capital Territory, the Northern Territory and Tasmania. Bringing these jurisdictions online, maintaining our operations in New South Wales and South Australia, and preparing to bring Western Australia online were a significant focus for the Commission.</w:t>
      </w:r>
    </w:p>
    <w:p w:rsidR="00EA465A" w:rsidRPr="00AF131A" w:rsidRDefault="00EA465A" w:rsidP="00EA465A">
      <w:pPr>
        <w:pStyle w:val="Body"/>
        <w:rPr>
          <w:lang w:val="en-AU"/>
        </w:rPr>
      </w:pPr>
      <w:r w:rsidRPr="00AF131A">
        <w:rPr>
          <w:lang w:val="en-AU"/>
        </w:rPr>
        <w:lastRenderedPageBreak/>
        <w:t>The Commission also continued to mature its organisation, including by further refining our performance measures and our operating model, and developing the capability of our people.</w:t>
      </w:r>
    </w:p>
    <w:p w:rsidR="00EA465A" w:rsidRPr="00AF131A" w:rsidRDefault="00EA465A" w:rsidP="00EA465A">
      <w:pPr>
        <w:pStyle w:val="Body"/>
        <w:rPr>
          <w:lang w:val="en-AU"/>
        </w:rPr>
      </w:pPr>
      <w:r w:rsidRPr="00AF131A">
        <w:rPr>
          <w:lang w:val="en-AU"/>
        </w:rPr>
        <w:t>Acknowledging the external factors mentioned above, the Commission effectively carried out its normal operations. Key factors in achieving this outcome were effective internal procedures, an ICT environment that allowed for effective home based work during the COVID-19 pandemic, and presence in the labour market of appropriately skilled staff to carry out Commission operations.</w:t>
      </w:r>
    </w:p>
    <w:p w:rsidR="00EA465A" w:rsidRPr="00AF131A" w:rsidRDefault="00EA465A" w:rsidP="00EA465A">
      <w:pPr>
        <w:pStyle w:val="Body"/>
        <w:rPr>
          <w:lang w:val="en-AU"/>
        </w:rPr>
      </w:pPr>
      <w:r w:rsidRPr="00AF131A">
        <w:rPr>
          <w:lang w:val="en-AU"/>
        </w:rPr>
        <w:t>In addition to the pressures associated with COVID-19 as outlined above, the NDIS Commission saw a higher than predicted level of activity across key functions during the reporting period. This triggered a review of the NDIS Commission’s resources, the outcome of which was announced in the 2020-21 budget.</w:t>
      </w:r>
    </w:p>
    <w:p w:rsidR="00EA465A" w:rsidRPr="00AF131A" w:rsidRDefault="00EA465A" w:rsidP="00EA465A">
      <w:pPr>
        <w:pStyle w:val="Body"/>
        <w:rPr>
          <w:lang w:val="en-AU"/>
        </w:rPr>
      </w:pPr>
      <w:r w:rsidRPr="00AF131A">
        <w:rPr>
          <w:lang w:val="en-AU"/>
        </w:rPr>
        <w:t xml:space="preserve"> </w:t>
      </w:r>
    </w:p>
    <w:p w:rsidR="00EA465A" w:rsidRPr="00AF131A" w:rsidRDefault="00EA465A" w:rsidP="00EA465A">
      <w:pPr>
        <w:pStyle w:val="BodyText"/>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p w:rsidR="00EA465A" w:rsidRPr="00AF131A" w:rsidRDefault="00EF62EF" w:rsidP="00873597">
      <w:pPr>
        <w:pStyle w:val="5CaseStudyHeadingh2"/>
        <w:rPr>
          <w:lang w:val="en-AU"/>
        </w:rPr>
      </w:pPr>
      <w:bookmarkStart w:id="15" w:name="_Toc57990360"/>
      <w:r w:rsidRPr="00AF131A">
        <w:rPr>
          <w:lang w:val="en-AU"/>
        </w:rPr>
        <w:lastRenderedPageBreak/>
        <w:t>Case Study 3: Changing outcomes for vulnerable young people</w:t>
      </w:r>
      <w:bookmarkEnd w:id="15"/>
    </w:p>
    <w:p w:rsidR="00EA465A" w:rsidRPr="00AF131A" w:rsidRDefault="00EA465A" w:rsidP="0074327B">
      <w:pPr>
        <w:pStyle w:val="6CaseStudybody"/>
        <w:ind w:right="-34"/>
        <w:rPr>
          <w:sz w:val="22"/>
          <w:szCs w:val="23"/>
          <w:lang w:val="en-AU"/>
        </w:rPr>
      </w:pPr>
      <w:r w:rsidRPr="00AF131A">
        <w:rPr>
          <w:sz w:val="22"/>
          <w:szCs w:val="23"/>
          <w:lang w:val="en-AU"/>
        </w:rPr>
        <w:t>A community member in Victoria contacted the Commission to advise that on arriving home with their two young children, they discovered a 14-year-old male participant who had been voluntarily relinquished to out-of-home care and lived next door was covered in blood. The community member had sustained extensive bite injuries while restraining the participant in order to try to protect his children.</w:t>
      </w:r>
    </w:p>
    <w:p w:rsidR="00EA465A" w:rsidRPr="00AF131A" w:rsidRDefault="00EA465A" w:rsidP="0074327B">
      <w:pPr>
        <w:pStyle w:val="6CaseStudybody"/>
        <w:ind w:right="-34"/>
        <w:rPr>
          <w:sz w:val="22"/>
          <w:szCs w:val="23"/>
          <w:lang w:val="en-AU"/>
        </w:rPr>
      </w:pPr>
      <w:r w:rsidRPr="00AF131A">
        <w:rPr>
          <w:sz w:val="22"/>
          <w:szCs w:val="23"/>
          <w:lang w:val="en-AU"/>
        </w:rPr>
        <w:t>He further advised the Commission that neighbours had earlier witnessed the participant’s carers kicking him. The community member reported that he thought the participant was not being supported appropriately and that service staff were abusing him.</w:t>
      </w:r>
    </w:p>
    <w:p w:rsidR="00EA465A" w:rsidRPr="00AF131A" w:rsidRDefault="00EA465A" w:rsidP="0074327B">
      <w:pPr>
        <w:pStyle w:val="6CaseStudybody"/>
        <w:ind w:right="-34"/>
        <w:rPr>
          <w:sz w:val="22"/>
          <w:szCs w:val="23"/>
          <w:lang w:val="en-AU"/>
        </w:rPr>
      </w:pPr>
      <w:r w:rsidRPr="00AF131A">
        <w:rPr>
          <w:sz w:val="22"/>
          <w:szCs w:val="23"/>
          <w:lang w:val="en-AU"/>
        </w:rPr>
        <w:t>The Commission found an expired pending interim behaviour plan for the participant, which included in-place chemical and environmental restrictive practices. No Reportable Incident reports had been submitted by the participant’s NDIS service provider.</w:t>
      </w:r>
    </w:p>
    <w:p w:rsidR="00EA465A" w:rsidRPr="00AF131A" w:rsidRDefault="00EA465A" w:rsidP="0074327B">
      <w:pPr>
        <w:pStyle w:val="6CaseStudybody"/>
        <w:ind w:right="-34"/>
        <w:rPr>
          <w:sz w:val="22"/>
          <w:szCs w:val="23"/>
          <w:lang w:val="en-AU"/>
        </w:rPr>
      </w:pPr>
      <w:r w:rsidRPr="00AF131A">
        <w:rPr>
          <w:sz w:val="22"/>
          <w:szCs w:val="23"/>
          <w:lang w:val="en-AU"/>
        </w:rPr>
        <w:t>We contacted the NDIS provider to determine why there was no comprehensive behaviour support plan in this case, and established they were no longer engaged with the participant. There had been some prior engagement between the service provider and the NDIS Commission, where we had advised the provider of their responsibilities, but there had been no follow up.</w:t>
      </w:r>
    </w:p>
    <w:p w:rsidR="00EA465A" w:rsidRPr="00AF131A" w:rsidRDefault="00EA465A" w:rsidP="0074327B">
      <w:pPr>
        <w:pStyle w:val="6CaseStudybody"/>
        <w:ind w:right="-34"/>
        <w:rPr>
          <w:sz w:val="22"/>
          <w:szCs w:val="23"/>
          <w:lang w:val="en-AU"/>
        </w:rPr>
      </w:pPr>
      <w:r w:rsidRPr="00AF131A">
        <w:rPr>
          <w:sz w:val="22"/>
          <w:szCs w:val="23"/>
          <w:lang w:val="en-AU"/>
        </w:rPr>
        <w:t>The provider refused to submit reports and then sought legal advice. The case was referred for Compliance action due to concerns surrounding the lack of reporting and the use of unauthorised restrictive practices. We provided behaviour support advice to our investigations team who visited the house where the participant was living. A report on the conditions of the house and the participant’s care found numerous safety risks and a lack of consideration for, or actions surrounding, the participant’s needs.</w:t>
      </w:r>
    </w:p>
    <w:p w:rsidR="00EA465A" w:rsidRPr="00AF131A" w:rsidRDefault="00EA465A" w:rsidP="0074327B">
      <w:pPr>
        <w:pStyle w:val="6CaseStudybody"/>
        <w:ind w:right="-34"/>
        <w:rPr>
          <w:sz w:val="22"/>
          <w:szCs w:val="23"/>
          <w:lang w:val="en-AU"/>
        </w:rPr>
      </w:pPr>
      <w:r w:rsidRPr="00AF131A">
        <w:rPr>
          <w:sz w:val="22"/>
          <w:szCs w:val="23"/>
          <w:lang w:val="en-AU"/>
        </w:rPr>
        <w:t>The investigations team liaised with Children, Youth and Families (part of the Victorian Department of Health and Human Services) to move the participant to a new house – a purpose-built respite facility for people with a disability – and a new service provider. The new provider was assisted by the Behaviour Support Team to understand their obligations regarding care and reporting, and they soon commenced reporting of unauthorised use of restrictive practices on a weekly basis, until a behaviour support plan was established.</w:t>
      </w:r>
    </w:p>
    <w:p w:rsidR="00EA465A" w:rsidRPr="00AF131A" w:rsidRDefault="00EA465A" w:rsidP="0074327B">
      <w:pPr>
        <w:pStyle w:val="6CaseStudybody"/>
        <w:ind w:right="-34"/>
        <w:rPr>
          <w:sz w:val="22"/>
          <w:szCs w:val="23"/>
          <w:lang w:val="en-AU"/>
        </w:rPr>
      </w:pPr>
      <w:r w:rsidRPr="00AF131A">
        <w:rPr>
          <w:sz w:val="22"/>
          <w:szCs w:val="23"/>
          <w:lang w:val="en-AU"/>
        </w:rPr>
        <w:t>The final comprehensive plan, authorised by the Victorian Senior Practitioner and lodged with the Commission, included the same chemical restraints, but drastically reduced environmental restrictions, and involved no use of seclusion or physical restraint.</w:t>
      </w:r>
    </w:p>
    <w:p w:rsidR="00294320" w:rsidRPr="00AF131A" w:rsidRDefault="00EA465A" w:rsidP="0074327B">
      <w:pPr>
        <w:pStyle w:val="6CaseStudybody"/>
        <w:ind w:right="-34"/>
        <w:rPr>
          <w:sz w:val="22"/>
          <w:szCs w:val="23"/>
          <w:lang w:val="en-AU"/>
        </w:rPr>
      </w:pPr>
      <w:r w:rsidRPr="00AF131A">
        <w:rPr>
          <w:sz w:val="22"/>
          <w:szCs w:val="23"/>
          <w:lang w:val="en-AU"/>
        </w:rPr>
        <w:t>The frequency of the participant’s behaviours of concern reduced, and in a short amount of time he was provided full access to all indoor and outdoor domestic areas and was engaging well with staff. Staff are now working with the behaviour support practitioner to graduate the participant to safe community outings</w:t>
      </w:r>
      <w:r w:rsidR="00294320" w:rsidRPr="00AF131A">
        <w:rPr>
          <w:sz w:val="22"/>
          <w:szCs w:val="23"/>
          <w:lang w:val="en-AU"/>
        </w:rPr>
        <w:t>.</w:t>
      </w:r>
    </w:p>
    <w:p w:rsidR="00EA465A" w:rsidRPr="00AF131A" w:rsidRDefault="00294320" w:rsidP="0074327B">
      <w:pPr>
        <w:pStyle w:val="6CaseStudybody"/>
        <w:ind w:right="-34"/>
        <w:rPr>
          <w:sz w:val="22"/>
          <w:szCs w:val="23"/>
          <w:lang w:val="en-AU"/>
        </w:rPr>
      </w:pPr>
      <w:r w:rsidRPr="00AF131A">
        <w:rPr>
          <w:sz w:val="22"/>
          <w:szCs w:val="23"/>
          <w:lang w:val="en-AU"/>
        </w:rPr>
        <w:t xml:space="preserve">Ongoing investigation action with respect to the original provider is </w:t>
      </w:r>
      <w:r w:rsidR="00B64452" w:rsidRPr="00AF131A">
        <w:rPr>
          <w:lang w:val="en-AU"/>
        </w:rPr>
        <w:t>occurring</w:t>
      </w:r>
      <w:r w:rsidR="00EA465A" w:rsidRPr="00AF131A">
        <w:rPr>
          <w:sz w:val="22"/>
          <w:szCs w:val="23"/>
          <w:lang w:val="en-AU"/>
        </w:rPr>
        <w:t>.</w:t>
      </w:r>
    </w:p>
    <w:p w:rsidR="0014361F" w:rsidRPr="00AF131A" w:rsidRDefault="00E96D82" w:rsidP="0075084F">
      <w:pPr>
        <w:pStyle w:val="Heading1"/>
        <w:rPr>
          <w:lang w:val="en-AU"/>
        </w:rPr>
      </w:pPr>
      <w:bookmarkStart w:id="16" w:name="_Toc57990361"/>
      <w:r w:rsidRPr="00AF131A">
        <w:rPr>
          <w:lang w:val="en-AU"/>
        </w:rPr>
        <w:lastRenderedPageBreak/>
        <w:t>PART 3. MANAGEMENT AND ACCOUNTABILITY</w:t>
      </w:r>
      <w:bookmarkEnd w:id="16"/>
    </w:p>
    <w:p w:rsidR="00E96D82" w:rsidRPr="00AF131A" w:rsidRDefault="00E96D82" w:rsidP="0075084F">
      <w:pPr>
        <w:pStyle w:val="Heading2"/>
        <w:rPr>
          <w:lang w:val="en-AU"/>
        </w:rPr>
      </w:pPr>
      <w:bookmarkStart w:id="17" w:name="_Toc57990362"/>
      <w:r w:rsidRPr="00AF131A">
        <w:rPr>
          <w:lang w:val="en-AU"/>
        </w:rPr>
        <w:t>Mandatory reporting</w:t>
      </w:r>
      <w:bookmarkEnd w:id="17"/>
    </w:p>
    <w:p w:rsidR="00E96D82" w:rsidRPr="00AF131A" w:rsidRDefault="00E96D82" w:rsidP="0075084F">
      <w:pPr>
        <w:pStyle w:val="Heading3"/>
        <w:rPr>
          <w:lang w:val="en-AU"/>
        </w:rPr>
      </w:pPr>
      <w:r w:rsidRPr="00AF131A">
        <w:rPr>
          <w:lang w:val="en-AU"/>
        </w:rPr>
        <w:t>Disability reporting</w:t>
      </w:r>
    </w:p>
    <w:p w:rsidR="00E96D82" w:rsidRPr="00AF131A" w:rsidRDefault="00E96D82" w:rsidP="00E96D82">
      <w:pPr>
        <w:pStyle w:val="Body"/>
        <w:rPr>
          <w:lang w:val="en-AU"/>
        </w:rPr>
      </w:pPr>
      <w:r w:rsidRPr="00AF131A">
        <w:rPr>
          <w:lang w:val="en-AU"/>
        </w:rPr>
        <w:t>The National Disability Strategy 2010–2020 (the strategy) is Australia’s overarching framework for disability reform. It acts to ensure the principles underpinning the United Nations Convention on the Rights of Persons with Disabilities are incorporated into Australia’s policies and programs that affect people with disability, their families, and carers.</w:t>
      </w:r>
    </w:p>
    <w:p w:rsidR="00E96D82" w:rsidRPr="00AF131A" w:rsidRDefault="00E96D82" w:rsidP="00E96D82">
      <w:pPr>
        <w:pStyle w:val="Body"/>
        <w:rPr>
          <w:lang w:val="en-AU"/>
        </w:rPr>
      </w:pPr>
      <w:r w:rsidRPr="00AF131A">
        <w:rPr>
          <w:lang w:val="en-AU"/>
        </w:rPr>
        <w:t xml:space="preserve">All levels of government will continue to be held accountable for the implementation of the strategy through biennial progress reporting to the COAG. Progress reports can be found at </w:t>
      </w:r>
      <w:hyperlink r:id="rId29" w:tooltip="Department of Social Services URL" w:history="1">
        <w:r w:rsidRPr="00AF131A">
          <w:rPr>
            <w:rStyle w:val="Hyperlink"/>
            <w:lang w:val="en-AU"/>
          </w:rPr>
          <w:t>www.dss.gov.au</w:t>
        </w:r>
      </w:hyperlink>
      <w:r w:rsidRPr="00AF131A">
        <w:rPr>
          <w:lang w:val="en-AU"/>
        </w:rPr>
        <w:t>.</w:t>
      </w:r>
    </w:p>
    <w:p w:rsidR="00E96D82" w:rsidRPr="00AF131A" w:rsidRDefault="00E96D82" w:rsidP="00E96D82">
      <w:pPr>
        <w:pStyle w:val="Body"/>
        <w:rPr>
          <w:lang w:val="en-AU"/>
        </w:rPr>
      </w:pPr>
      <w:r w:rsidRPr="00AF131A">
        <w:rPr>
          <w:lang w:val="en-AU"/>
        </w:rPr>
        <w:t xml:space="preserve">Disability reporting is included the Australian Public Service Commission’s State of the Service reports and the APS Statistical Bulletin. These reports are available at </w:t>
      </w:r>
      <w:hyperlink r:id="rId30" w:tooltip="The Australian Public Service Commission URL" w:history="1">
        <w:r w:rsidRPr="00AF131A">
          <w:rPr>
            <w:rStyle w:val="Hyperlink"/>
            <w:lang w:val="en-AU"/>
          </w:rPr>
          <w:t>www.apsc.gov.au</w:t>
        </w:r>
      </w:hyperlink>
      <w:r w:rsidRPr="00AF131A">
        <w:rPr>
          <w:lang w:val="en-AU"/>
        </w:rPr>
        <w:t>.</w:t>
      </w:r>
    </w:p>
    <w:p w:rsidR="00E96D82" w:rsidRPr="00AF131A" w:rsidRDefault="00E96D82" w:rsidP="0075084F">
      <w:pPr>
        <w:pStyle w:val="Heading3"/>
        <w:rPr>
          <w:lang w:val="en-AU"/>
        </w:rPr>
      </w:pPr>
      <w:r w:rsidRPr="00AF131A">
        <w:rPr>
          <w:lang w:val="en-AU"/>
        </w:rPr>
        <w:t>Freedom of Information</w:t>
      </w:r>
    </w:p>
    <w:p w:rsidR="00E96D82" w:rsidRPr="00AF131A" w:rsidRDefault="00E96D82" w:rsidP="00E96D82">
      <w:pPr>
        <w:pStyle w:val="Body"/>
        <w:rPr>
          <w:lang w:val="en-AU"/>
        </w:rPr>
      </w:pPr>
      <w:r w:rsidRPr="00AF131A">
        <w:rPr>
          <w:lang w:val="en-AU"/>
        </w:rPr>
        <w:t xml:space="preserve">We provide access to information under the Freedom of Information Act 1982 (FOI Act) as required. Documents released under the FOI Act are listed publicly on the </w:t>
      </w:r>
      <w:hyperlink r:id="rId31" w:history="1">
        <w:r w:rsidRPr="00AF131A">
          <w:rPr>
            <w:rStyle w:val="Hyperlink"/>
            <w:lang w:val="en-AU"/>
          </w:rPr>
          <w:t>FOI Disclosure Log</w:t>
        </w:r>
      </w:hyperlink>
      <w:r w:rsidRPr="00AF131A">
        <w:rPr>
          <w:lang w:val="en-AU"/>
        </w:rPr>
        <w:t xml:space="preserve"> on our website, other than documents that are exempt from this requirement.</w:t>
      </w:r>
    </w:p>
    <w:p w:rsidR="00E96D82" w:rsidRPr="00AF131A" w:rsidRDefault="00E96D82" w:rsidP="00E96D82">
      <w:pPr>
        <w:pStyle w:val="Body"/>
        <w:rPr>
          <w:lang w:val="en-AU"/>
        </w:rPr>
      </w:pPr>
      <w:r w:rsidRPr="00AF131A">
        <w:rPr>
          <w:lang w:val="en-AU"/>
        </w:rPr>
        <w:t xml:space="preserve">As required under Part II of the FOI Act, we publish an </w:t>
      </w:r>
      <w:hyperlink r:id="rId32" w:history="1">
        <w:r w:rsidRPr="00AF131A">
          <w:rPr>
            <w:rStyle w:val="Hyperlink"/>
            <w:lang w:val="en-AU"/>
          </w:rPr>
          <w:t>Information Publication Scheme (IPS) statement</w:t>
        </w:r>
      </w:hyperlink>
      <w:r w:rsidRPr="00AF131A">
        <w:rPr>
          <w:lang w:val="en-AU"/>
        </w:rPr>
        <w:t xml:space="preserve"> on our website at </w:t>
      </w:r>
      <w:hyperlink r:id="rId33" w:tooltip="The NDIS Commission URL" w:history="1">
        <w:r w:rsidRPr="00AF131A">
          <w:rPr>
            <w:rStyle w:val="Hyperlink"/>
            <w:lang w:val="en-AU"/>
          </w:rPr>
          <w:t>www.ndiscommission.gov.au/about/information-publication-scheme</w:t>
        </w:r>
      </w:hyperlink>
      <w:r w:rsidRPr="00AF131A">
        <w:rPr>
          <w:lang w:val="en-AU"/>
        </w:rPr>
        <w:t>. We progressively publish the required operational information on the website.</w:t>
      </w:r>
    </w:p>
    <w:p w:rsidR="00E96D82" w:rsidRPr="00AF131A" w:rsidRDefault="00E96D82" w:rsidP="0075084F">
      <w:pPr>
        <w:pStyle w:val="Heading3"/>
        <w:rPr>
          <w:lang w:val="en-AU"/>
        </w:rPr>
      </w:pPr>
      <w:r w:rsidRPr="00AF131A">
        <w:rPr>
          <w:lang w:val="en-AU"/>
        </w:rPr>
        <w:t xml:space="preserve"> Corporate governance</w:t>
      </w:r>
    </w:p>
    <w:p w:rsidR="00E96D82" w:rsidRPr="00AF131A" w:rsidRDefault="00E96D82" w:rsidP="00E96D82">
      <w:pPr>
        <w:pStyle w:val="Body"/>
        <w:rPr>
          <w:lang w:val="en-AU"/>
        </w:rPr>
      </w:pPr>
      <w:r w:rsidRPr="00AF131A">
        <w:rPr>
          <w:lang w:val="en-AU"/>
        </w:rPr>
        <w:t>The governance of the NDIS Commission is in accordance with normal practices for non- corporate Commonwealth entities. The NDIS Commissioner is the Accountable Authority, and is the sole statutory officer overseeing all functions of the NDIS Commission. The NDIS Commissioner delegates powers through instruments of delegation, including instruments of delegation for:</w:t>
      </w:r>
    </w:p>
    <w:p w:rsidR="00E96D82" w:rsidRPr="00AF131A" w:rsidRDefault="00E96D82" w:rsidP="00A3751C">
      <w:pPr>
        <w:pStyle w:val="ListParagraph"/>
        <w:rPr>
          <w:lang w:val="en-AU"/>
        </w:rPr>
      </w:pPr>
      <w:r w:rsidRPr="00AF131A">
        <w:rPr>
          <w:lang w:val="en-AU"/>
        </w:rPr>
        <w:t>financial governance, including powers under the PGPA Act</w:t>
      </w:r>
    </w:p>
    <w:p w:rsidR="00E96D82" w:rsidRPr="00AF131A" w:rsidRDefault="00E96D82" w:rsidP="00A3751C">
      <w:pPr>
        <w:pStyle w:val="ListParagraph"/>
        <w:rPr>
          <w:lang w:val="en-AU"/>
        </w:rPr>
      </w:pPr>
      <w:r w:rsidRPr="00AF131A">
        <w:rPr>
          <w:lang w:val="en-AU"/>
        </w:rPr>
        <w:t>human resources related matters including powers under the Public Service Act and other relevant legislation</w:t>
      </w:r>
    </w:p>
    <w:p w:rsidR="00E96D82" w:rsidRPr="00AF131A" w:rsidRDefault="00E96D82" w:rsidP="00A3751C">
      <w:pPr>
        <w:pStyle w:val="ListParagraph"/>
        <w:rPr>
          <w:lang w:val="en-AU"/>
        </w:rPr>
      </w:pPr>
      <w:r w:rsidRPr="00AF131A">
        <w:rPr>
          <w:lang w:val="en-AU"/>
        </w:rPr>
        <w:t>the NDIS Commissioner’s functions and powers under the NDIS Act and related Rules</w:t>
      </w:r>
    </w:p>
    <w:p w:rsidR="00E96D82" w:rsidRPr="00AF131A" w:rsidRDefault="00E96D82" w:rsidP="00A3751C">
      <w:pPr>
        <w:pStyle w:val="ListParagraph"/>
        <w:rPr>
          <w:lang w:val="en-AU"/>
        </w:rPr>
      </w:pPr>
      <w:r w:rsidRPr="00AF131A">
        <w:rPr>
          <w:lang w:val="en-AU"/>
        </w:rPr>
        <w:t>matters relating to functions and powers under the FOI Act</w:t>
      </w:r>
    </w:p>
    <w:p w:rsidR="00E96D82" w:rsidRPr="00AF131A" w:rsidRDefault="00E76E74" w:rsidP="00A3751C">
      <w:pPr>
        <w:pStyle w:val="ListParagraph"/>
        <w:rPr>
          <w:lang w:val="en-AU"/>
        </w:rPr>
      </w:pPr>
      <w:r w:rsidRPr="00AF131A">
        <w:rPr>
          <w:lang w:val="en-AU"/>
        </w:rPr>
        <w:t xml:space="preserve">matters </w:t>
      </w:r>
      <w:r w:rsidR="00E96D82" w:rsidRPr="00AF131A">
        <w:rPr>
          <w:lang w:val="en-AU"/>
        </w:rPr>
        <w:t xml:space="preserve">relating to functions and powers under the </w:t>
      </w:r>
      <w:r w:rsidR="00E96D82" w:rsidRPr="00AF131A">
        <w:rPr>
          <w:i/>
          <w:lang w:val="en-AU"/>
        </w:rPr>
        <w:t>Public Interest Disclosure Act 2013</w:t>
      </w:r>
      <w:r w:rsidR="00E96D82" w:rsidRPr="00AF131A">
        <w:rPr>
          <w:lang w:val="en-AU"/>
        </w:rPr>
        <w:t>.</w:t>
      </w:r>
    </w:p>
    <w:p w:rsidR="00E96D82" w:rsidRPr="00AF131A" w:rsidRDefault="00E96D82" w:rsidP="00E96D82">
      <w:pPr>
        <w:pStyle w:val="Body"/>
        <w:rPr>
          <w:lang w:val="en-AU"/>
        </w:rPr>
      </w:pPr>
      <w:r w:rsidRPr="00AF131A">
        <w:rPr>
          <w:lang w:val="en-AU"/>
        </w:rPr>
        <w:lastRenderedPageBreak/>
        <w:t>We provide relevant instructions on the use of those powers through a set of Accountable Authority Instructions supported by a variety of policies and practices.</w:t>
      </w:r>
    </w:p>
    <w:p w:rsidR="00E96D82" w:rsidRPr="00AF131A" w:rsidRDefault="00E96D82" w:rsidP="00E96D82">
      <w:pPr>
        <w:pStyle w:val="Body"/>
        <w:rPr>
          <w:lang w:val="en-AU"/>
        </w:rPr>
      </w:pPr>
      <w:r w:rsidRPr="00AF131A">
        <w:rPr>
          <w:lang w:val="en-AU"/>
        </w:rPr>
        <w:t>Key committees providing governance for the NDIS Commission include:</w:t>
      </w:r>
    </w:p>
    <w:p w:rsidR="00E96D82" w:rsidRPr="00AF131A" w:rsidRDefault="00E96D82" w:rsidP="00A3751C">
      <w:pPr>
        <w:pStyle w:val="ListParagraph"/>
        <w:rPr>
          <w:lang w:val="en-AU"/>
        </w:rPr>
      </w:pPr>
      <w:r w:rsidRPr="00AF131A">
        <w:rPr>
          <w:lang w:val="en-AU"/>
        </w:rPr>
        <w:t>the Executive Leadership Team, which focuses on strategic organisational decisions</w:t>
      </w:r>
    </w:p>
    <w:p w:rsidR="00E96D82" w:rsidRPr="00AF131A" w:rsidRDefault="00E96D82" w:rsidP="00A3751C">
      <w:pPr>
        <w:pStyle w:val="ListParagraph"/>
        <w:rPr>
          <w:lang w:val="en-AU"/>
        </w:rPr>
      </w:pPr>
      <w:r w:rsidRPr="00AF131A">
        <w:rPr>
          <w:lang w:val="en-AU"/>
        </w:rPr>
        <w:t>the Compliance and Enforcement Committee, which focuses on operational compliance and enforcement decisions</w:t>
      </w:r>
    </w:p>
    <w:p w:rsidR="00E96D82" w:rsidRPr="00AF131A" w:rsidRDefault="00E96D82" w:rsidP="00A3751C">
      <w:pPr>
        <w:pStyle w:val="ListParagraph"/>
        <w:rPr>
          <w:lang w:val="en-AU"/>
        </w:rPr>
      </w:pPr>
      <w:r w:rsidRPr="00AF131A">
        <w:rPr>
          <w:lang w:val="en-AU"/>
        </w:rPr>
        <w:t>the ICT Investment Committee, which focuses on key decisions relating to the ongoing development of the Commission Operating System (COS): a purpose-built ICT system which is used for business processing requirements.</w:t>
      </w:r>
    </w:p>
    <w:p w:rsidR="00177FA5" w:rsidRPr="00AF131A" w:rsidRDefault="00177FA5" w:rsidP="0075084F">
      <w:pPr>
        <w:pStyle w:val="Heading3"/>
        <w:rPr>
          <w:lang w:val="en-AU"/>
        </w:rPr>
      </w:pPr>
      <w:r w:rsidRPr="00AF131A">
        <w:rPr>
          <w:lang w:val="en-AU"/>
        </w:rPr>
        <w:t>Audit Committee</w:t>
      </w:r>
    </w:p>
    <w:p w:rsidR="00177FA5" w:rsidRPr="00AF131A" w:rsidRDefault="00177FA5" w:rsidP="00FF2F3E">
      <w:pPr>
        <w:pStyle w:val="Body"/>
        <w:rPr>
          <w:lang w:val="en-AU"/>
        </w:rPr>
      </w:pPr>
      <w:r w:rsidRPr="00AF131A">
        <w:rPr>
          <w:lang w:val="en-AU"/>
        </w:rPr>
        <w:t>We have an Audit Committee to provide appropriate assurance and oversight. Our Audit Committee’s charter can be found at www.ndiscommission.gov.au/document/2326. The below table shows Audit Committee membership during 2019–20, the number of meetings attended by each member during the year, and the total remuneration that each member received.</w:t>
      </w:r>
    </w:p>
    <w:p w:rsidR="00FF2F3E" w:rsidRPr="00AF131A" w:rsidRDefault="00FF2F3E" w:rsidP="00FF2F3E">
      <w:pPr>
        <w:rPr>
          <w:lang w:val="en-AU"/>
        </w:rPr>
      </w:pPr>
    </w:p>
    <w:tbl>
      <w:tblPr>
        <w:tblW w:w="9781" w:type="dxa"/>
        <w:tblLayout w:type="fixed"/>
        <w:tblCellMar>
          <w:top w:w="85" w:type="dxa"/>
          <w:left w:w="142" w:type="dxa"/>
          <w:bottom w:w="85" w:type="dxa"/>
          <w:right w:w="142" w:type="dxa"/>
        </w:tblCellMar>
        <w:tblLook w:val="01E0" w:firstRow="1" w:lastRow="1" w:firstColumn="1" w:lastColumn="1" w:noHBand="0" w:noVBand="0"/>
      </w:tblPr>
      <w:tblGrid>
        <w:gridCol w:w="1701"/>
        <w:gridCol w:w="1560"/>
        <w:gridCol w:w="4536"/>
        <w:gridCol w:w="1984"/>
      </w:tblGrid>
      <w:tr w:rsidR="00FF2F3E" w:rsidRPr="00AF131A" w:rsidTr="00FF3189">
        <w:trPr>
          <w:trHeight w:val="1072"/>
        </w:trPr>
        <w:tc>
          <w:tcPr>
            <w:tcW w:w="1701" w:type="dxa"/>
            <w:tcBorders>
              <w:top w:val="single" w:sz="8" w:space="0" w:color="FFFFFF"/>
              <w:bottom w:val="single" w:sz="8" w:space="0" w:color="FFFFFF"/>
            </w:tcBorders>
            <w:shd w:val="clear" w:color="auto" w:fill="541C65"/>
            <w:vAlign w:val="bottom"/>
          </w:tcPr>
          <w:p w:rsidR="00FF2F3E" w:rsidRPr="00AF131A" w:rsidRDefault="00FF2F3E" w:rsidP="00E7603E">
            <w:pPr>
              <w:rPr>
                <w:lang w:val="en-AU"/>
              </w:rPr>
            </w:pPr>
            <w:r w:rsidRPr="00AF131A">
              <w:rPr>
                <w:lang w:val="en-AU"/>
              </w:rPr>
              <w:t>Member Name</w:t>
            </w:r>
          </w:p>
        </w:tc>
        <w:tc>
          <w:tcPr>
            <w:tcW w:w="1560" w:type="dxa"/>
            <w:tcBorders>
              <w:top w:val="single" w:sz="8" w:space="0" w:color="FFFFFF"/>
              <w:bottom w:val="single" w:sz="8" w:space="0" w:color="FFFFFF"/>
            </w:tcBorders>
            <w:shd w:val="clear" w:color="auto" w:fill="541C65"/>
            <w:vAlign w:val="bottom"/>
          </w:tcPr>
          <w:p w:rsidR="00FF2F3E" w:rsidRPr="00AF131A" w:rsidRDefault="00FF2F3E" w:rsidP="00E7603E">
            <w:pPr>
              <w:rPr>
                <w:lang w:val="en-AU"/>
              </w:rPr>
            </w:pPr>
            <w:r w:rsidRPr="00AF131A">
              <w:rPr>
                <w:lang w:val="en-AU"/>
              </w:rPr>
              <w:t>Number of meetings attended/ total number of meetings</w:t>
            </w:r>
          </w:p>
        </w:tc>
        <w:tc>
          <w:tcPr>
            <w:tcW w:w="4536" w:type="dxa"/>
            <w:tcBorders>
              <w:top w:val="single" w:sz="8" w:space="0" w:color="FFFFFF"/>
              <w:bottom w:val="single" w:sz="8" w:space="0" w:color="FFFFFF"/>
            </w:tcBorders>
            <w:shd w:val="clear" w:color="auto" w:fill="541C65"/>
            <w:vAlign w:val="bottom"/>
          </w:tcPr>
          <w:p w:rsidR="00FF2F3E" w:rsidRPr="00AF131A" w:rsidRDefault="00FF2F3E" w:rsidP="00E7603E">
            <w:pPr>
              <w:rPr>
                <w:lang w:val="en-AU"/>
              </w:rPr>
            </w:pPr>
            <w:r w:rsidRPr="00AF131A">
              <w:rPr>
                <w:lang w:val="en-AU"/>
              </w:rPr>
              <w:t>Qualifications, knowledge, skills, or experience</w:t>
            </w:r>
          </w:p>
        </w:tc>
        <w:tc>
          <w:tcPr>
            <w:tcW w:w="1984" w:type="dxa"/>
            <w:tcBorders>
              <w:top w:val="single" w:sz="8" w:space="0" w:color="FFFFFF"/>
              <w:bottom w:val="single" w:sz="8" w:space="0" w:color="FFFFFF"/>
            </w:tcBorders>
            <w:shd w:val="clear" w:color="auto" w:fill="541C65"/>
            <w:vAlign w:val="bottom"/>
          </w:tcPr>
          <w:p w:rsidR="00FF2F3E" w:rsidRPr="00AF131A" w:rsidRDefault="00FF2F3E" w:rsidP="00E7603E">
            <w:pPr>
              <w:rPr>
                <w:lang w:val="en-AU"/>
              </w:rPr>
            </w:pPr>
            <w:r w:rsidRPr="00AF131A">
              <w:rPr>
                <w:lang w:val="en-AU"/>
              </w:rPr>
              <w:t>Total annual remuneration</w:t>
            </w:r>
          </w:p>
        </w:tc>
      </w:tr>
      <w:tr w:rsidR="00FF2F3E" w:rsidRPr="00AF131A" w:rsidTr="00FF3189">
        <w:trPr>
          <w:trHeight w:val="1107"/>
        </w:trPr>
        <w:tc>
          <w:tcPr>
            <w:tcW w:w="1701" w:type="dxa"/>
            <w:tcBorders>
              <w:top w:val="single" w:sz="8" w:space="0" w:color="FFFFFF"/>
              <w:bottom w:val="single" w:sz="2" w:space="0" w:color="9D9D9C"/>
            </w:tcBorders>
          </w:tcPr>
          <w:p w:rsidR="00FF2F3E" w:rsidRPr="00AF131A" w:rsidRDefault="00FF2F3E" w:rsidP="009E6F85">
            <w:pPr>
              <w:rPr>
                <w:b/>
                <w:lang w:val="en-AU"/>
              </w:rPr>
            </w:pPr>
            <w:r w:rsidRPr="00AF131A">
              <w:rPr>
                <w:b/>
                <w:lang w:val="en-AU"/>
              </w:rPr>
              <w:t>Mr Nick Baker</w:t>
            </w:r>
          </w:p>
          <w:p w:rsidR="00FF2F3E" w:rsidRPr="00AF131A" w:rsidRDefault="00FF2F3E" w:rsidP="009E6F85">
            <w:pPr>
              <w:rPr>
                <w:lang w:val="en-AU"/>
              </w:rPr>
            </w:pPr>
            <w:r w:rsidRPr="00AF131A">
              <w:rPr>
                <w:lang w:val="en-AU"/>
              </w:rPr>
              <w:t>(Chair)</w:t>
            </w:r>
          </w:p>
        </w:tc>
        <w:tc>
          <w:tcPr>
            <w:tcW w:w="1560" w:type="dxa"/>
            <w:tcBorders>
              <w:top w:val="single" w:sz="8" w:space="0" w:color="FFFFFF"/>
              <w:bottom w:val="single" w:sz="2" w:space="0" w:color="9D9D9C"/>
            </w:tcBorders>
          </w:tcPr>
          <w:p w:rsidR="00FF2F3E" w:rsidRPr="00AF131A" w:rsidRDefault="00FF2F3E" w:rsidP="009E6F85">
            <w:pPr>
              <w:rPr>
                <w:lang w:val="en-AU"/>
              </w:rPr>
            </w:pPr>
            <w:r w:rsidRPr="00AF131A">
              <w:rPr>
                <w:lang w:val="en-AU"/>
              </w:rPr>
              <w:t>5/5</w:t>
            </w:r>
          </w:p>
        </w:tc>
        <w:tc>
          <w:tcPr>
            <w:tcW w:w="4536" w:type="dxa"/>
            <w:tcBorders>
              <w:top w:val="single" w:sz="8" w:space="0" w:color="FFFFFF"/>
              <w:bottom w:val="single" w:sz="2" w:space="0" w:color="9D9D9C"/>
            </w:tcBorders>
          </w:tcPr>
          <w:p w:rsidR="00FF2F3E" w:rsidRPr="00AF131A" w:rsidRDefault="00FF2F3E" w:rsidP="00A3751C">
            <w:pPr>
              <w:pStyle w:val="ListParagraph"/>
              <w:rPr>
                <w:lang w:val="en-AU"/>
              </w:rPr>
            </w:pPr>
            <w:r w:rsidRPr="00AF131A">
              <w:rPr>
                <w:lang w:val="en-AU"/>
              </w:rPr>
              <w:t>Bachelor</w:t>
            </w:r>
            <w:r w:rsidRPr="00AF131A">
              <w:rPr>
                <w:spacing w:val="-8"/>
                <w:lang w:val="en-AU"/>
              </w:rPr>
              <w:t xml:space="preserve"> </w:t>
            </w:r>
            <w:r w:rsidRPr="00AF131A">
              <w:rPr>
                <w:lang w:val="en-AU"/>
              </w:rPr>
              <w:t>of</w:t>
            </w:r>
            <w:r w:rsidRPr="00AF131A">
              <w:rPr>
                <w:spacing w:val="-7"/>
                <w:lang w:val="en-AU"/>
              </w:rPr>
              <w:t xml:space="preserve"> </w:t>
            </w:r>
            <w:r w:rsidRPr="00AF131A">
              <w:rPr>
                <w:spacing w:val="3"/>
                <w:lang w:val="en-AU"/>
              </w:rPr>
              <w:t>Arts</w:t>
            </w:r>
            <w:r w:rsidRPr="00AF131A">
              <w:rPr>
                <w:spacing w:val="-7"/>
                <w:lang w:val="en-AU"/>
              </w:rPr>
              <w:t xml:space="preserve"> </w:t>
            </w:r>
            <w:r w:rsidRPr="00AF131A">
              <w:rPr>
                <w:lang w:val="en-AU"/>
              </w:rPr>
              <w:t>in</w:t>
            </w:r>
            <w:r w:rsidRPr="00AF131A">
              <w:rPr>
                <w:spacing w:val="-7"/>
                <w:lang w:val="en-AU"/>
              </w:rPr>
              <w:t xml:space="preserve"> </w:t>
            </w:r>
            <w:r w:rsidRPr="00AF131A">
              <w:rPr>
                <w:lang w:val="en-AU"/>
              </w:rPr>
              <w:t>Computing</w:t>
            </w:r>
            <w:r w:rsidRPr="00AF131A">
              <w:rPr>
                <w:spacing w:val="-7"/>
                <w:lang w:val="en-AU"/>
              </w:rPr>
              <w:t xml:space="preserve"> </w:t>
            </w:r>
            <w:r w:rsidRPr="00AF131A">
              <w:rPr>
                <w:lang w:val="en-AU"/>
              </w:rPr>
              <w:t>Studies</w:t>
            </w:r>
          </w:p>
          <w:p w:rsidR="00FF2F3E" w:rsidRPr="00AF131A" w:rsidRDefault="00FF2F3E" w:rsidP="00A3751C">
            <w:pPr>
              <w:pStyle w:val="ListParagraph"/>
              <w:rPr>
                <w:lang w:val="en-AU"/>
              </w:rPr>
            </w:pPr>
            <w:r w:rsidRPr="00AF131A">
              <w:rPr>
                <w:lang w:val="en-AU"/>
              </w:rPr>
              <w:t>Graduate Diploma in Professional</w:t>
            </w:r>
            <w:r w:rsidRPr="00AF131A">
              <w:rPr>
                <w:spacing w:val="-25"/>
                <w:lang w:val="en-AU"/>
              </w:rPr>
              <w:t xml:space="preserve"> </w:t>
            </w:r>
            <w:r w:rsidRPr="00AF131A">
              <w:rPr>
                <w:lang w:val="en-AU"/>
              </w:rPr>
              <w:t>Accounting</w:t>
            </w:r>
          </w:p>
          <w:p w:rsidR="00FF2F3E" w:rsidRPr="00AF131A" w:rsidRDefault="00FF2F3E" w:rsidP="00A3751C">
            <w:pPr>
              <w:pStyle w:val="ListParagraph"/>
              <w:rPr>
                <w:lang w:val="en-AU"/>
              </w:rPr>
            </w:pPr>
            <w:r w:rsidRPr="00AF131A">
              <w:rPr>
                <w:lang w:val="en-AU"/>
              </w:rPr>
              <w:t>Certificate IV Commonwealth Fraud</w:t>
            </w:r>
            <w:r w:rsidRPr="00AF131A">
              <w:rPr>
                <w:spacing w:val="-12"/>
                <w:lang w:val="en-AU"/>
              </w:rPr>
              <w:t xml:space="preserve"> </w:t>
            </w:r>
            <w:r w:rsidRPr="00AF131A">
              <w:rPr>
                <w:lang w:val="en-AU"/>
              </w:rPr>
              <w:t>Investigations</w:t>
            </w:r>
          </w:p>
          <w:p w:rsidR="00FF2F3E" w:rsidRPr="00AF131A" w:rsidRDefault="00FF2F3E" w:rsidP="00A3751C">
            <w:pPr>
              <w:pStyle w:val="ListParagraph"/>
              <w:rPr>
                <w:lang w:val="en-AU"/>
              </w:rPr>
            </w:pPr>
            <w:r w:rsidRPr="00AF131A">
              <w:rPr>
                <w:lang w:val="en-AU"/>
              </w:rPr>
              <w:t>Fellow Certified Practising Accountant</w:t>
            </w:r>
            <w:r w:rsidRPr="00AF131A">
              <w:rPr>
                <w:spacing w:val="-21"/>
                <w:lang w:val="en-AU"/>
              </w:rPr>
              <w:t xml:space="preserve"> </w:t>
            </w:r>
            <w:r w:rsidRPr="00AF131A">
              <w:rPr>
                <w:lang w:val="en-AU"/>
              </w:rPr>
              <w:t>Australia</w:t>
            </w:r>
          </w:p>
          <w:p w:rsidR="00FF2F3E" w:rsidRPr="00AF131A" w:rsidRDefault="00FF2F3E" w:rsidP="00A3751C">
            <w:pPr>
              <w:pStyle w:val="ListParagraph"/>
              <w:rPr>
                <w:lang w:val="en-AU"/>
              </w:rPr>
            </w:pPr>
            <w:r w:rsidRPr="00AF131A">
              <w:rPr>
                <w:lang w:val="en-AU"/>
              </w:rPr>
              <w:t>Member Australian Computer</w:t>
            </w:r>
            <w:r w:rsidRPr="00AF131A">
              <w:rPr>
                <w:spacing w:val="-21"/>
                <w:lang w:val="en-AU"/>
              </w:rPr>
              <w:t xml:space="preserve"> </w:t>
            </w:r>
            <w:r w:rsidRPr="00AF131A">
              <w:rPr>
                <w:lang w:val="en-AU"/>
              </w:rPr>
              <w:t>Society</w:t>
            </w:r>
          </w:p>
        </w:tc>
        <w:tc>
          <w:tcPr>
            <w:tcW w:w="1984" w:type="dxa"/>
            <w:tcBorders>
              <w:top w:val="single" w:sz="8" w:space="0" w:color="FFFFFF"/>
              <w:bottom w:val="single" w:sz="2" w:space="0" w:color="9D9D9C"/>
            </w:tcBorders>
          </w:tcPr>
          <w:p w:rsidR="00FF2F3E" w:rsidRPr="00AF131A" w:rsidRDefault="00FF2F3E" w:rsidP="009E6F85">
            <w:pPr>
              <w:rPr>
                <w:lang w:val="en-AU"/>
              </w:rPr>
            </w:pPr>
            <w:r w:rsidRPr="00AF131A">
              <w:rPr>
                <w:lang w:val="en-AU"/>
              </w:rPr>
              <w:t>$14,000 (no GST)</w:t>
            </w:r>
          </w:p>
        </w:tc>
      </w:tr>
      <w:tr w:rsidR="00FF2F3E" w:rsidRPr="00AF131A" w:rsidTr="00FF3189">
        <w:trPr>
          <w:trHeight w:val="2157"/>
        </w:trPr>
        <w:tc>
          <w:tcPr>
            <w:tcW w:w="1701" w:type="dxa"/>
            <w:tcBorders>
              <w:top w:val="single" w:sz="2" w:space="0" w:color="9D9D9C"/>
              <w:bottom w:val="single" w:sz="2" w:space="0" w:color="9D9D9C"/>
            </w:tcBorders>
          </w:tcPr>
          <w:p w:rsidR="00FF2F3E" w:rsidRPr="00AF131A" w:rsidRDefault="00FF2F3E" w:rsidP="009E6F85">
            <w:pPr>
              <w:rPr>
                <w:b/>
                <w:lang w:val="en-AU"/>
              </w:rPr>
            </w:pPr>
            <w:r w:rsidRPr="00AF131A">
              <w:rPr>
                <w:b/>
                <w:lang w:val="en-AU"/>
              </w:rPr>
              <w:lastRenderedPageBreak/>
              <w:t>Ms Jenny</w:t>
            </w:r>
            <w:r w:rsidRPr="00AF131A">
              <w:rPr>
                <w:b/>
                <w:spacing w:val="13"/>
                <w:lang w:val="en-AU"/>
              </w:rPr>
              <w:t xml:space="preserve"> </w:t>
            </w:r>
            <w:r w:rsidRPr="00AF131A">
              <w:rPr>
                <w:b/>
                <w:lang w:val="en-AU"/>
              </w:rPr>
              <w:t>Morison</w:t>
            </w:r>
          </w:p>
          <w:p w:rsidR="00FF2F3E" w:rsidRPr="00AF131A" w:rsidRDefault="00FF2F3E" w:rsidP="009E6F85">
            <w:pPr>
              <w:rPr>
                <w:lang w:val="en-AU"/>
              </w:rPr>
            </w:pPr>
            <w:r w:rsidRPr="00AF131A">
              <w:rPr>
                <w:lang w:val="en-AU"/>
              </w:rPr>
              <w:t>(External</w:t>
            </w:r>
            <w:r w:rsidRPr="00AF131A">
              <w:rPr>
                <w:spacing w:val="19"/>
                <w:lang w:val="en-AU"/>
              </w:rPr>
              <w:t xml:space="preserve"> </w:t>
            </w:r>
            <w:r w:rsidRPr="00AF131A">
              <w:rPr>
                <w:lang w:val="en-AU"/>
              </w:rPr>
              <w:t>member)</w:t>
            </w:r>
          </w:p>
        </w:tc>
        <w:tc>
          <w:tcPr>
            <w:tcW w:w="1560" w:type="dxa"/>
            <w:tcBorders>
              <w:top w:val="single" w:sz="2" w:space="0" w:color="9D9D9C"/>
              <w:bottom w:val="single" w:sz="2" w:space="0" w:color="9D9D9C"/>
            </w:tcBorders>
          </w:tcPr>
          <w:p w:rsidR="00FF2F3E" w:rsidRPr="00AF131A" w:rsidRDefault="00FF2F3E" w:rsidP="009E6F85">
            <w:pPr>
              <w:rPr>
                <w:lang w:val="en-AU"/>
              </w:rPr>
            </w:pPr>
            <w:r w:rsidRPr="00AF131A">
              <w:rPr>
                <w:lang w:val="en-AU"/>
              </w:rPr>
              <w:t>4/5</w:t>
            </w:r>
          </w:p>
        </w:tc>
        <w:tc>
          <w:tcPr>
            <w:tcW w:w="4536" w:type="dxa"/>
            <w:tcBorders>
              <w:top w:val="single" w:sz="2" w:space="0" w:color="9D9D9C"/>
              <w:bottom w:val="single" w:sz="2" w:space="0" w:color="9D9D9C"/>
            </w:tcBorders>
          </w:tcPr>
          <w:p w:rsidR="00FF2F3E" w:rsidRPr="00AF131A" w:rsidRDefault="00FF2F3E" w:rsidP="00A3751C">
            <w:pPr>
              <w:pStyle w:val="ListParagraph"/>
              <w:rPr>
                <w:lang w:val="en-AU"/>
              </w:rPr>
            </w:pPr>
            <w:r w:rsidRPr="00AF131A">
              <w:rPr>
                <w:lang w:val="en-AU"/>
              </w:rPr>
              <w:t>Bachelor of</w:t>
            </w:r>
            <w:r w:rsidRPr="00AF131A">
              <w:rPr>
                <w:spacing w:val="-16"/>
                <w:lang w:val="en-AU"/>
              </w:rPr>
              <w:t xml:space="preserve"> </w:t>
            </w:r>
            <w:r w:rsidRPr="00AF131A">
              <w:rPr>
                <w:lang w:val="en-AU"/>
              </w:rPr>
              <w:t>Economics</w:t>
            </w:r>
          </w:p>
          <w:p w:rsidR="00FF2F3E" w:rsidRPr="00AF131A" w:rsidRDefault="00FF2F3E" w:rsidP="00A3751C">
            <w:pPr>
              <w:pStyle w:val="ListParagraph"/>
              <w:rPr>
                <w:lang w:val="en-AU"/>
              </w:rPr>
            </w:pPr>
            <w:r w:rsidRPr="00AF131A">
              <w:rPr>
                <w:lang w:val="en-AU"/>
              </w:rPr>
              <w:t xml:space="preserve">Fellow - Chartered Accountants Australia and </w:t>
            </w:r>
            <w:r w:rsidRPr="00AF131A">
              <w:rPr>
                <w:spacing w:val="-27"/>
                <w:lang w:val="en-AU"/>
              </w:rPr>
              <w:t xml:space="preserve">New </w:t>
            </w:r>
            <w:r w:rsidR="00E76E74" w:rsidRPr="00AF131A">
              <w:rPr>
                <w:spacing w:val="-27"/>
                <w:lang w:val="en-AU"/>
              </w:rPr>
              <w:t xml:space="preserve"> </w:t>
            </w:r>
            <w:r w:rsidRPr="00AF131A">
              <w:rPr>
                <w:lang w:val="en-AU"/>
              </w:rPr>
              <w:t>Zealand</w:t>
            </w:r>
          </w:p>
          <w:p w:rsidR="00FF2F3E" w:rsidRPr="00AF131A" w:rsidRDefault="00FF2F3E" w:rsidP="00A3751C">
            <w:pPr>
              <w:pStyle w:val="ListParagraph"/>
              <w:rPr>
                <w:lang w:val="en-AU"/>
              </w:rPr>
            </w:pPr>
            <w:r w:rsidRPr="00AF131A">
              <w:rPr>
                <w:lang w:val="en-AU"/>
              </w:rPr>
              <w:t>Fellow</w:t>
            </w:r>
            <w:r w:rsidRPr="00AF131A">
              <w:rPr>
                <w:spacing w:val="-7"/>
                <w:lang w:val="en-AU"/>
              </w:rPr>
              <w:t xml:space="preserve"> </w:t>
            </w:r>
            <w:r w:rsidRPr="00AF131A">
              <w:rPr>
                <w:lang w:val="en-AU"/>
              </w:rPr>
              <w:t>-</w:t>
            </w:r>
            <w:r w:rsidRPr="00AF131A">
              <w:rPr>
                <w:spacing w:val="-6"/>
                <w:lang w:val="en-AU"/>
              </w:rPr>
              <w:t xml:space="preserve"> </w:t>
            </w:r>
            <w:r w:rsidRPr="00AF131A">
              <w:rPr>
                <w:lang w:val="en-AU"/>
              </w:rPr>
              <w:t>Australian</w:t>
            </w:r>
            <w:r w:rsidRPr="00AF131A">
              <w:rPr>
                <w:spacing w:val="-7"/>
                <w:lang w:val="en-AU"/>
              </w:rPr>
              <w:t xml:space="preserve"> </w:t>
            </w:r>
            <w:r w:rsidRPr="00AF131A">
              <w:rPr>
                <w:lang w:val="en-AU"/>
              </w:rPr>
              <w:t>Institute</w:t>
            </w:r>
            <w:r w:rsidRPr="00AF131A">
              <w:rPr>
                <w:spacing w:val="-6"/>
                <w:lang w:val="en-AU"/>
              </w:rPr>
              <w:t xml:space="preserve"> </w:t>
            </w:r>
            <w:r w:rsidRPr="00AF131A">
              <w:rPr>
                <w:lang w:val="en-AU"/>
              </w:rPr>
              <w:t>of</w:t>
            </w:r>
            <w:r w:rsidRPr="00AF131A">
              <w:rPr>
                <w:spacing w:val="-6"/>
                <w:lang w:val="en-AU"/>
              </w:rPr>
              <w:t xml:space="preserve"> </w:t>
            </w:r>
            <w:r w:rsidRPr="00AF131A">
              <w:rPr>
                <w:lang w:val="en-AU"/>
              </w:rPr>
              <w:t>Management</w:t>
            </w:r>
          </w:p>
          <w:p w:rsidR="00FF2F3E" w:rsidRPr="00AF131A" w:rsidRDefault="00FF2F3E" w:rsidP="00A3751C">
            <w:pPr>
              <w:pStyle w:val="ListParagraph"/>
              <w:rPr>
                <w:lang w:val="en-AU"/>
              </w:rPr>
            </w:pPr>
            <w:r w:rsidRPr="00AF131A">
              <w:rPr>
                <w:lang w:val="en-AU"/>
              </w:rPr>
              <w:t xml:space="preserve">Specialist in government financial </w:t>
            </w:r>
            <w:r w:rsidRPr="00AF131A">
              <w:rPr>
                <w:spacing w:val="-11"/>
                <w:lang w:val="en-AU"/>
              </w:rPr>
              <w:t xml:space="preserve">reforms, </w:t>
            </w:r>
            <w:r w:rsidRPr="00AF131A">
              <w:rPr>
                <w:lang w:val="en-AU"/>
              </w:rPr>
              <w:t>governance, and</w:t>
            </w:r>
            <w:r w:rsidRPr="00AF131A">
              <w:rPr>
                <w:spacing w:val="-15"/>
                <w:lang w:val="en-AU"/>
              </w:rPr>
              <w:t xml:space="preserve"> </w:t>
            </w:r>
            <w:r w:rsidRPr="00AF131A">
              <w:rPr>
                <w:lang w:val="en-AU"/>
              </w:rPr>
              <w:t>consulting</w:t>
            </w:r>
          </w:p>
          <w:p w:rsidR="00FF2F3E" w:rsidRPr="00AF131A" w:rsidRDefault="00FF2F3E" w:rsidP="00A3751C">
            <w:pPr>
              <w:pStyle w:val="ListParagraph"/>
              <w:rPr>
                <w:lang w:val="en-AU"/>
              </w:rPr>
            </w:pPr>
            <w:r w:rsidRPr="00AF131A">
              <w:rPr>
                <w:lang w:val="en-AU"/>
              </w:rPr>
              <w:t xml:space="preserve">Independent member and Chair of </w:t>
            </w:r>
            <w:r w:rsidRPr="00AF131A">
              <w:rPr>
                <w:spacing w:val="-7"/>
                <w:lang w:val="en-AU"/>
              </w:rPr>
              <w:t xml:space="preserve">Commonwealth </w:t>
            </w:r>
            <w:r w:rsidRPr="00AF131A">
              <w:rPr>
                <w:lang w:val="en-AU"/>
              </w:rPr>
              <w:t>audit and risk committees and financial statement sub-committees for large and small government entities</w:t>
            </w:r>
          </w:p>
        </w:tc>
        <w:tc>
          <w:tcPr>
            <w:tcW w:w="1984" w:type="dxa"/>
            <w:tcBorders>
              <w:top w:val="single" w:sz="2" w:space="0" w:color="9D9D9C"/>
              <w:bottom w:val="single" w:sz="2" w:space="0" w:color="9D9D9C"/>
            </w:tcBorders>
          </w:tcPr>
          <w:p w:rsidR="00FF2F3E" w:rsidRPr="00AF131A" w:rsidRDefault="00FF2F3E" w:rsidP="009E6F85">
            <w:pPr>
              <w:rPr>
                <w:lang w:val="en-AU"/>
              </w:rPr>
            </w:pPr>
            <w:r w:rsidRPr="00AF131A">
              <w:rPr>
                <w:lang w:val="en-AU"/>
              </w:rPr>
              <w:t>$14,240 (incl GST)</w:t>
            </w:r>
          </w:p>
          <w:p w:rsidR="00FF2F3E" w:rsidRPr="00AF131A" w:rsidRDefault="00FF2F3E" w:rsidP="009E6F85">
            <w:pPr>
              <w:rPr>
                <w:lang w:val="en-AU"/>
              </w:rPr>
            </w:pPr>
            <w:r w:rsidRPr="00AF131A">
              <w:rPr>
                <w:lang w:val="en-AU"/>
              </w:rPr>
              <w:t>$12,945.44 (GST excl)</w:t>
            </w:r>
          </w:p>
        </w:tc>
      </w:tr>
      <w:tr w:rsidR="00FF2F3E" w:rsidRPr="00AF131A" w:rsidTr="00FF3189">
        <w:trPr>
          <w:trHeight w:val="1737"/>
        </w:trPr>
        <w:tc>
          <w:tcPr>
            <w:tcW w:w="1701" w:type="dxa"/>
            <w:tcBorders>
              <w:top w:val="single" w:sz="2" w:space="0" w:color="9D9D9C"/>
              <w:bottom w:val="single" w:sz="2" w:space="0" w:color="9D9D9C"/>
            </w:tcBorders>
          </w:tcPr>
          <w:p w:rsidR="00FF2F3E" w:rsidRPr="00AF131A" w:rsidRDefault="00FF2F3E" w:rsidP="009E6F85">
            <w:pPr>
              <w:rPr>
                <w:lang w:val="en-AU"/>
              </w:rPr>
            </w:pPr>
            <w:r w:rsidRPr="00AF131A">
              <w:rPr>
                <w:b/>
                <w:lang w:val="en-AU"/>
              </w:rPr>
              <w:t>Ms Carolyn Strange</w:t>
            </w:r>
            <w:r w:rsidRPr="00AF131A">
              <w:rPr>
                <w:lang w:val="en-AU"/>
              </w:rPr>
              <w:t xml:space="preserve"> (General Counsel of the NDIS Commission)</w:t>
            </w:r>
          </w:p>
        </w:tc>
        <w:tc>
          <w:tcPr>
            <w:tcW w:w="1560" w:type="dxa"/>
            <w:tcBorders>
              <w:top w:val="single" w:sz="2" w:space="0" w:color="9D9D9C"/>
              <w:bottom w:val="single" w:sz="2" w:space="0" w:color="9D9D9C"/>
            </w:tcBorders>
          </w:tcPr>
          <w:p w:rsidR="00FF2F3E" w:rsidRPr="00AF131A" w:rsidRDefault="00FF2F3E" w:rsidP="009E6F85">
            <w:pPr>
              <w:rPr>
                <w:lang w:val="en-AU"/>
              </w:rPr>
            </w:pPr>
            <w:r w:rsidRPr="00AF131A">
              <w:rPr>
                <w:lang w:val="en-AU"/>
              </w:rPr>
              <w:t>4/5</w:t>
            </w:r>
          </w:p>
        </w:tc>
        <w:tc>
          <w:tcPr>
            <w:tcW w:w="4536" w:type="dxa"/>
            <w:tcBorders>
              <w:top w:val="single" w:sz="2" w:space="0" w:color="9D9D9C"/>
              <w:bottom w:val="single" w:sz="2" w:space="0" w:color="9D9D9C"/>
            </w:tcBorders>
          </w:tcPr>
          <w:p w:rsidR="00FF2F3E" w:rsidRPr="00AF131A" w:rsidRDefault="00FF2F3E" w:rsidP="00A3751C">
            <w:pPr>
              <w:pStyle w:val="ListParagraph"/>
              <w:rPr>
                <w:lang w:val="en-AU"/>
              </w:rPr>
            </w:pPr>
            <w:r w:rsidRPr="00AF131A">
              <w:rPr>
                <w:lang w:val="en-AU"/>
              </w:rPr>
              <w:t>Master of</w:t>
            </w:r>
            <w:r w:rsidRPr="00AF131A">
              <w:rPr>
                <w:spacing w:val="-16"/>
                <w:lang w:val="en-AU"/>
              </w:rPr>
              <w:t xml:space="preserve"> </w:t>
            </w:r>
            <w:r w:rsidRPr="00AF131A">
              <w:rPr>
                <w:lang w:val="en-AU"/>
              </w:rPr>
              <w:t>Laws</w:t>
            </w:r>
          </w:p>
          <w:p w:rsidR="00FF2F3E" w:rsidRPr="00AF131A" w:rsidRDefault="00FF2F3E" w:rsidP="00A3751C">
            <w:pPr>
              <w:pStyle w:val="ListParagraph"/>
              <w:rPr>
                <w:lang w:val="en-AU"/>
              </w:rPr>
            </w:pPr>
            <w:r w:rsidRPr="00AF131A">
              <w:rPr>
                <w:lang w:val="en-AU"/>
              </w:rPr>
              <w:t>Bachelor of</w:t>
            </w:r>
            <w:r w:rsidRPr="00AF131A">
              <w:rPr>
                <w:spacing w:val="-16"/>
                <w:lang w:val="en-AU"/>
              </w:rPr>
              <w:t xml:space="preserve"> </w:t>
            </w:r>
            <w:r w:rsidRPr="00AF131A">
              <w:rPr>
                <w:lang w:val="en-AU"/>
              </w:rPr>
              <w:t>Laws</w:t>
            </w:r>
          </w:p>
          <w:p w:rsidR="00FF2F3E" w:rsidRPr="00AF131A" w:rsidRDefault="00FF2F3E" w:rsidP="00A3751C">
            <w:pPr>
              <w:pStyle w:val="ListParagraph"/>
              <w:rPr>
                <w:lang w:val="en-AU"/>
              </w:rPr>
            </w:pPr>
            <w:r w:rsidRPr="00AF131A">
              <w:rPr>
                <w:lang w:val="en-AU"/>
              </w:rPr>
              <w:t>Bachelor of</w:t>
            </w:r>
            <w:r w:rsidRPr="00AF131A">
              <w:rPr>
                <w:spacing w:val="-16"/>
                <w:lang w:val="en-AU"/>
              </w:rPr>
              <w:t xml:space="preserve"> </w:t>
            </w:r>
            <w:r w:rsidRPr="00AF131A">
              <w:rPr>
                <w:spacing w:val="3"/>
                <w:lang w:val="en-AU"/>
              </w:rPr>
              <w:t>Arts</w:t>
            </w:r>
          </w:p>
          <w:p w:rsidR="00FF2F3E" w:rsidRPr="00AF131A" w:rsidRDefault="00FF2F3E" w:rsidP="00A3751C">
            <w:pPr>
              <w:pStyle w:val="ListParagraph"/>
              <w:rPr>
                <w:lang w:val="en-AU"/>
              </w:rPr>
            </w:pPr>
            <w:r w:rsidRPr="00AF131A">
              <w:rPr>
                <w:lang w:val="en-AU"/>
              </w:rPr>
              <w:t>Commercial litigation</w:t>
            </w:r>
            <w:r w:rsidRPr="00AF131A">
              <w:rPr>
                <w:spacing w:val="-15"/>
                <w:lang w:val="en-AU"/>
              </w:rPr>
              <w:t xml:space="preserve"> </w:t>
            </w:r>
            <w:r w:rsidRPr="00AF131A">
              <w:rPr>
                <w:lang w:val="en-AU"/>
              </w:rPr>
              <w:t>Solicitor</w:t>
            </w:r>
          </w:p>
          <w:p w:rsidR="00FF2F3E" w:rsidRPr="00AF131A" w:rsidRDefault="00FF2F3E" w:rsidP="00A3751C">
            <w:pPr>
              <w:pStyle w:val="ListParagraph"/>
              <w:rPr>
                <w:lang w:val="en-AU"/>
              </w:rPr>
            </w:pPr>
            <w:r w:rsidRPr="00AF131A">
              <w:rPr>
                <w:lang w:val="en-AU"/>
              </w:rPr>
              <w:t xml:space="preserve">General Counsel at the NSW Public </w:t>
            </w:r>
            <w:r w:rsidRPr="00AF131A">
              <w:rPr>
                <w:spacing w:val="-11"/>
                <w:lang w:val="en-AU"/>
              </w:rPr>
              <w:t xml:space="preserve">Service </w:t>
            </w:r>
            <w:r w:rsidRPr="00AF131A">
              <w:rPr>
                <w:lang w:val="en-AU"/>
              </w:rPr>
              <w:t>Commission</w:t>
            </w:r>
          </w:p>
          <w:p w:rsidR="00FF2F3E" w:rsidRPr="00AF131A" w:rsidRDefault="00FF2F3E" w:rsidP="00A3751C">
            <w:pPr>
              <w:pStyle w:val="ListParagraph"/>
              <w:rPr>
                <w:lang w:val="en-AU"/>
              </w:rPr>
            </w:pPr>
            <w:r w:rsidRPr="00AF131A">
              <w:rPr>
                <w:lang w:val="en-AU"/>
              </w:rPr>
              <w:t xml:space="preserve">General Counsel, NDIS Quality and </w:t>
            </w:r>
            <w:r w:rsidRPr="00AF131A">
              <w:rPr>
                <w:spacing w:val="-8"/>
                <w:lang w:val="en-AU"/>
              </w:rPr>
              <w:t xml:space="preserve">Safeguards </w:t>
            </w:r>
            <w:r w:rsidRPr="00AF131A">
              <w:rPr>
                <w:lang w:val="en-AU"/>
              </w:rPr>
              <w:t>Commission</w:t>
            </w:r>
          </w:p>
        </w:tc>
        <w:tc>
          <w:tcPr>
            <w:tcW w:w="1984" w:type="dxa"/>
            <w:tcBorders>
              <w:top w:val="single" w:sz="2" w:space="0" w:color="9D9D9C"/>
              <w:bottom w:val="single" w:sz="2" w:space="0" w:color="9D9D9C"/>
            </w:tcBorders>
          </w:tcPr>
          <w:p w:rsidR="00FF2F3E" w:rsidRPr="00AF131A" w:rsidRDefault="00FF2F3E" w:rsidP="009E6F85">
            <w:pPr>
              <w:rPr>
                <w:lang w:val="en-AU"/>
              </w:rPr>
            </w:pPr>
            <w:r w:rsidRPr="00AF131A">
              <w:rPr>
                <w:lang w:val="en-AU"/>
              </w:rPr>
              <w:t>$0</w:t>
            </w:r>
          </w:p>
        </w:tc>
      </w:tr>
      <w:tr w:rsidR="00FF2F3E" w:rsidRPr="00AF131A" w:rsidTr="00FF3189">
        <w:trPr>
          <w:trHeight w:val="2157"/>
        </w:trPr>
        <w:tc>
          <w:tcPr>
            <w:tcW w:w="1701" w:type="dxa"/>
            <w:tcBorders>
              <w:top w:val="single" w:sz="2" w:space="0" w:color="9D9D9C"/>
              <w:bottom w:val="single" w:sz="2" w:space="0" w:color="9D9D9C"/>
            </w:tcBorders>
          </w:tcPr>
          <w:p w:rsidR="00FF2F3E" w:rsidRPr="00AF131A" w:rsidRDefault="00FF2F3E" w:rsidP="009E6F85">
            <w:pPr>
              <w:rPr>
                <w:b/>
                <w:sz w:val="8"/>
                <w:lang w:val="en-AU"/>
              </w:rPr>
            </w:pPr>
            <w:r w:rsidRPr="00AF131A">
              <w:rPr>
                <w:b/>
                <w:lang w:val="en-AU"/>
              </w:rPr>
              <w:t>Mr Ian McPhee</w:t>
            </w:r>
            <w:r w:rsidRPr="00AF131A">
              <w:rPr>
                <w:b/>
                <w:position w:val="5"/>
                <w:sz w:val="8"/>
                <w:lang w:val="en-AU"/>
              </w:rPr>
              <w:t>*</w:t>
            </w:r>
          </w:p>
          <w:p w:rsidR="00FF2F3E" w:rsidRPr="00AF131A" w:rsidRDefault="00FF2F3E" w:rsidP="009E6F85">
            <w:pPr>
              <w:rPr>
                <w:lang w:val="en-AU"/>
              </w:rPr>
            </w:pPr>
            <w:r w:rsidRPr="00AF131A">
              <w:rPr>
                <w:lang w:val="en-AU"/>
              </w:rPr>
              <w:t>(External member)</w:t>
            </w:r>
          </w:p>
        </w:tc>
        <w:tc>
          <w:tcPr>
            <w:tcW w:w="1560" w:type="dxa"/>
            <w:tcBorders>
              <w:top w:val="single" w:sz="2" w:space="0" w:color="9D9D9C"/>
              <w:bottom w:val="single" w:sz="2" w:space="0" w:color="9D9D9C"/>
            </w:tcBorders>
          </w:tcPr>
          <w:p w:rsidR="00FF2F3E" w:rsidRPr="00AF131A" w:rsidRDefault="00FF2F3E" w:rsidP="009E6F85">
            <w:pPr>
              <w:rPr>
                <w:lang w:val="en-AU"/>
              </w:rPr>
            </w:pPr>
            <w:r w:rsidRPr="00AF131A">
              <w:rPr>
                <w:lang w:val="en-AU"/>
              </w:rPr>
              <w:t>1/5</w:t>
            </w:r>
          </w:p>
        </w:tc>
        <w:tc>
          <w:tcPr>
            <w:tcW w:w="4536" w:type="dxa"/>
            <w:tcBorders>
              <w:top w:val="single" w:sz="2" w:space="0" w:color="9D9D9C"/>
              <w:bottom w:val="single" w:sz="2" w:space="0" w:color="9D9D9C"/>
            </w:tcBorders>
          </w:tcPr>
          <w:p w:rsidR="00FF2F3E" w:rsidRPr="00AF131A" w:rsidRDefault="00FF2F3E" w:rsidP="00A3751C">
            <w:pPr>
              <w:pStyle w:val="ListParagraph"/>
              <w:rPr>
                <w:lang w:val="en-AU"/>
              </w:rPr>
            </w:pPr>
            <w:r w:rsidRPr="00AF131A">
              <w:rPr>
                <w:lang w:val="en-AU"/>
              </w:rPr>
              <w:t>Bachelor of</w:t>
            </w:r>
            <w:r w:rsidRPr="00AF131A">
              <w:rPr>
                <w:spacing w:val="-16"/>
                <w:lang w:val="en-AU"/>
              </w:rPr>
              <w:t xml:space="preserve"> </w:t>
            </w:r>
            <w:r w:rsidRPr="00AF131A">
              <w:rPr>
                <w:lang w:val="en-AU"/>
              </w:rPr>
              <w:t>Business</w:t>
            </w:r>
          </w:p>
          <w:p w:rsidR="00FF2F3E" w:rsidRPr="00AF131A" w:rsidRDefault="00FF2F3E" w:rsidP="00A3751C">
            <w:pPr>
              <w:pStyle w:val="ListParagraph"/>
              <w:rPr>
                <w:lang w:val="en-AU"/>
              </w:rPr>
            </w:pPr>
            <w:r w:rsidRPr="00AF131A">
              <w:rPr>
                <w:lang w:val="en-AU"/>
              </w:rPr>
              <w:t>Bachelor of</w:t>
            </w:r>
            <w:r w:rsidRPr="00AF131A">
              <w:rPr>
                <w:spacing w:val="-16"/>
                <w:lang w:val="en-AU"/>
              </w:rPr>
              <w:t xml:space="preserve"> </w:t>
            </w:r>
            <w:r w:rsidRPr="00AF131A">
              <w:rPr>
                <w:spacing w:val="3"/>
                <w:lang w:val="en-AU"/>
              </w:rPr>
              <w:t>Arts</w:t>
            </w:r>
          </w:p>
          <w:p w:rsidR="00FF2F3E" w:rsidRPr="00AF131A" w:rsidRDefault="00FF2F3E" w:rsidP="00A3751C">
            <w:pPr>
              <w:pStyle w:val="ListParagraph"/>
              <w:rPr>
                <w:lang w:val="en-AU"/>
              </w:rPr>
            </w:pPr>
            <w:r w:rsidRPr="00AF131A">
              <w:rPr>
                <w:lang w:val="en-AU"/>
              </w:rPr>
              <w:t xml:space="preserve">Financial management and budget </w:t>
            </w:r>
            <w:r w:rsidRPr="00AF131A">
              <w:rPr>
                <w:spacing w:val="-7"/>
                <w:lang w:val="en-AU"/>
              </w:rPr>
              <w:t xml:space="preserve">experience, </w:t>
            </w:r>
            <w:r w:rsidRPr="00AF131A">
              <w:rPr>
                <w:spacing w:val="2"/>
                <w:lang w:val="en-AU"/>
              </w:rPr>
              <w:t xml:space="preserve">Department </w:t>
            </w:r>
            <w:r w:rsidRPr="00AF131A">
              <w:rPr>
                <w:lang w:val="en-AU"/>
              </w:rPr>
              <w:t>of</w:t>
            </w:r>
            <w:r w:rsidRPr="00AF131A">
              <w:rPr>
                <w:spacing w:val="-18"/>
                <w:lang w:val="en-AU"/>
              </w:rPr>
              <w:t xml:space="preserve"> </w:t>
            </w:r>
            <w:r w:rsidRPr="00AF131A">
              <w:rPr>
                <w:lang w:val="en-AU"/>
              </w:rPr>
              <w:t>Finance</w:t>
            </w:r>
          </w:p>
          <w:p w:rsidR="00FF2F3E" w:rsidRPr="00AF131A" w:rsidRDefault="00FF2F3E" w:rsidP="00A3751C">
            <w:pPr>
              <w:pStyle w:val="ListParagraph"/>
              <w:rPr>
                <w:lang w:val="en-AU"/>
              </w:rPr>
            </w:pPr>
            <w:r w:rsidRPr="00AF131A">
              <w:rPr>
                <w:lang w:val="en-AU"/>
              </w:rPr>
              <w:t xml:space="preserve">Fellow of Chartered Accountants Australia and </w:t>
            </w:r>
            <w:r w:rsidRPr="00AF131A">
              <w:rPr>
                <w:spacing w:val="-27"/>
                <w:lang w:val="en-AU"/>
              </w:rPr>
              <w:t xml:space="preserve">New </w:t>
            </w:r>
            <w:r w:rsidRPr="00AF131A">
              <w:rPr>
                <w:lang w:val="en-AU"/>
              </w:rPr>
              <w:t>Zealand</w:t>
            </w:r>
          </w:p>
          <w:p w:rsidR="00FF2F3E" w:rsidRPr="00AF131A" w:rsidRDefault="00FF2F3E" w:rsidP="00A3751C">
            <w:pPr>
              <w:pStyle w:val="ListParagraph"/>
              <w:rPr>
                <w:lang w:val="en-AU"/>
              </w:rPr>
            </w:pPr>
            <w:r w:rsidRPr="00AF131A">
              <w:rPr>
                <w:lang w:val="en-AU"/>
              </w:rPr>
              <w:t xml:space="preserve">Fellow CPA Australia, and the Institute of </w:t>
            </w:r>
            <w:r w:rsidRPr="00AF131A">
              <w:rPr>
                <w:spacing w:val="-14"/>
                <w:lang w:val="en-AU"/>
              </w:rPr>
              <w:t xml:space="preserve">Public </w:t>
            </w:r>
            <w:r w:rsidRPr="00AF131A">
              <w:rPr>
                <w:lang w:val="en-AU"/>
              </w:rPr>
              <w:t>Administration</w:t>
            </w:r>
            <w:r w:rsidRPr="00AF131A">
              <w:rPr>
                <w:spacing w:val="-8"/>
                <w:lang w:val="en-AU"/>
              </w:rPr>
              <w:t xml:space="preserve"> </w:t>
            </w:r>
            <w:r w:rsidRPr="00AF131A">
              <w:rPr>
                <w:lang w:val="en-AU"/>
              </w:rPr>
              <w:t>Australia</w:t>
            </w:r>
          </w:p>
          <w:p w:rsidR="00FF2F3E" w:rsidRPr="00AF131A" w:rsidRDefault="00FF2F3E" w:rsidP="00A3751C">
            <w:pPr>
              <w:pStyle w:val="ListParagraph"/>
              <w:rPr>
                <w:lang w:val="en-AU"/>
              </w:rPr>
            </w:pPr>
            <w:r w:rsidRPr="00AF131A">
              <w:rPr>
                <w:lang w:val="en-AU"/>
              </w:rPr>
              <w:t>Financial statement and performance audit experience with Australian National Audit</w:t>
            </w:r>
            <w:r w:rsidRPr="00AF131A">
              <w:rPr>
                <w:spacing w:val="13"/>
                <w:lang w:val="en-AU"/>
              </w:rPr>
              <w:t xml:space="preserve"> </w:t>
            </w:r>
            <w:r w:rsidRPr="00AF131A">
              <w:rPr>
                <w:lang w:val="en-AU"/>
              </w:rPr>
              <w:t>Office</w:t>
            </w:r>
          </w:p>
        </w:tc>
        <w:tc>
          <w:tcPr>
            <w:tcW w:w="1984" w:type="dxa"/>
            <w:tcBorders>
              <w:top w:val="single" w:sz="2" w:space="0" w:color="9D9D9C"/>
              <w:bottom w:val="single" w:sz="2" w:space="0" w:color="9D9D9C"/>
            </w:tcBorders>
          </w:tcPr>
          <w:p w:rsidR="00FF2F3E" w:rsidRPr="00AF131A" w:rsidRDefault="00FF2F3E" w:rsidP="009E6F85">
            <w:pPr>
              <w:rPr>
                <w:lang w:val="en-AU"/>
              </w:rPr>
            </w:pPr>
            <w:r w:rsidRPr="00AF131A">
              <w:rPr>
                <w:lang w:val="en-AU"/>
              </w:rPr>
              <w:t>$2,200 (incl</w:t>
            </w:r>
            <w:r w:rsidRPr="00AF131A">
              <w:rPr>
                <w:spacing w:val="5"/>
                <w:lang w:val="en-AU"/>
              </w:rPr>
              <w:t xml:space="preserve"> </w:t>
            </w:r>
            <w:r w:rsidRPr="00AF131A">
              <w:rPr>
                <w:spacing w:val="2"/>
                <w:lang w:val="en-AU"/>
              </w:rPr>
              <w:t>GST)</w:t>
            </w:r>
          </w:p>
          <w:p w:rsidR="00FF2F3E" w:rsidRPr="00AF131A" w:rsidRDefault="00FF2F3E" w:rsidP="009E6F85">
            <w:pPr>
              <w:rPr>
                <w:lang w:val="en-AU"/>
              </w:rPr>
            </w:pPr>
            <w:r w:rsidRPr="00AF131A">
              <w:rPr>
                <w:lang w:val="en-AU"/>
              </w:rPr>
              <w:t>$2,000 (excl</w:t>
            </w:r>
            <w:r w:rsidRPr="00AF131A">
              <w:rPr>
                <w:spacing w:val="1"/>
                <w:lang w:val="en-AU"/>
              </w:rPr>
              <w:t xml:space="preserve"> </w:t>
            </w:r>
            <w:r w:rsidRPr="00AF131A">
              <w:rPr>
                <w:spacing w:val="2"/>
                <w:lang w:val="en-AU"/>
              </w:rPr>
              <w:t>GST)</w:t>
            </w:r>
          </w:p>
        </w:tc>
      </w:tr>
    </w:tbl>
    <w:p w:rsidR="00A96018" w:rsidRPr="00AF131A" w:rsidRDefault="00A96018" w:rsidP="00A96018">
      <w:pPr>
        <w:pStyle w:val="Body"/>
        <w:rPr>
          <w:sz w:val="18"/>
          <w:lang w:val="en-AU"/>
        </w:rPr>
      </w:pPr>
      <w:r w:rsidRPr="00AF131A">
        <w:rPr>
          <w:sz w:val="18"/>
          <w:lang w:val="en-AU"/>
        </w:rPr>
        <w:t>* Mr Ian McPhee was a stand-in attendee for one meeting only, as a member of the portfolio department’s audit committee.</w:t>
      </w:r>
    </w:p>
    <w:p w:rsidR="00DC74BD" w:rsidRPr="00AF131A" w:rsidRDefault="00DC74BD">
      <w:pPr>
        <w:rPr>
          <w:rFonts w:ascii="Calibri" w:hAnsi="Calibri" w:cs="Arial Unicode MS"/>
          <w:b/>
          <w:bCs/>
          <w:color w:val="000000"/>
          <w:sz w:val="28"/>
          <w:szCs w:val="28"/>
          <w:lang w:val="en-AU" w:eastAsia="en-AU"/>
          <w14:textOutline w14:w="0" w14:cap="flat" w14:cmpd="sng" w14:algn="ctr">
            <w14:noFill/>
            <w14:prstDash w14:val="solid"/>
            <w14:bevel/>
          </w14:textOutline>
        </w:rPr>
      </w:pPr>
      <w:r w:rsidRPr="00AF131A">
        <w:rPr>
          <w:lang w:val="en-AU"/>
        </w:rPr>
        <w:br w:type="page"/>
      </w:r>
    </w:p>
    <w:p w:rsidR="001C2160" w:rsidRPr="00AF131A" w:rsidRDefault="001C2160" w:rsidP="0075084F">
      <w:pPr>
        <w:pStyle w:val="Heading3"/>
        <w:rPr>
          <w:lang w:val="en-AU"/>
        </w:rPr>
      </w:pPr>
      <w:r w:rsidRPr="00AF131A">
        <w:rPr>
          <w:lang w:val="en-AU"/>
        </w:rPr>
        <w:lastRenderedPageBreak/>
        <w:t>Fraud control</w:t>
      </w:r>
    </w:p>
    <w:p w:rsidR="001C2160" w:rsidRPr="00AF131A" w:rsidRDefault="001C2160" w:rsidP="0014163B">
      <w:pPr>
        <w:pStyle w:val="Body"/>
        <w:rPr>
          <w:lang w:val="en-AU"/>
        </w:rPr>
      </w:pPr>
      <w:r w:rsidRPr="00AF131A">
        <w:rPr>
          <w:spacing w:val="-3"/>
          <w:lang w:val="en-AU"/>
        </w:rPr>
        <w:t>We</w:t>
      </w:r>
      <w:r w:rsidRPr="00AF131A">
        <w:rPr>
          <w:spacing w:val="-7"/>
          <w:lang w:val="en-AU"/>
        </w:rPr>
        <w:t xml:space="preserve"> </w:t>
      </w:r>
      <w:r w:rsidRPr="00AF131A">
        <w:rPr>
          <w:lang w:val="en-AU"/>
        </w:rPr>
        <w:t>comply</w:t>
      </w:r>
      <w:r w:rsidRPr="00AF131A">
        <w:rPr>
          <w:spacing w:val="-6"/>
          <w:lang w:val="en-AU"/>
        </w:rPr>
        <w:t xml:space="preserve"> </w:t>
      </w:r>
      <w:r w:rsidRPr="00AF131A">
        <w:rPr>
          <w:lang w:val="en-AU"/>
        </w:rPr>
        <w:t>with</w:t>
      </w:r>
      <w:r w:rsidRPr="00AF131A">
        <w:rPr>
          <w:spacing w:val="-7"/>
          <w:lang w:val="en-AU"/>
        </w:rPr>
        <w:t xml:space="preserve"> </w:t>
      </w:r>
      <w:r w:rsidRPr="00AF131A">
        <w:rPr>
          <w:lang w:val="en-AU"/>
        </w:rPr>
        <w:t>section</w:t>
      </w:r>
      <w:r w:rsidRPr="00AF131A">
        <w:rPr>
          <w:spacing w:val="-6"/>
          <w:lang w:val="en-AU"/>
        </w:rPr>
        <w:t xml:space="preserve"> </w:t>
      </w:r>
      <w:r w:rsidRPr="00AF131A">
        <w:rPr>
          <w:spacing w:val="-5"/>
          <w:lang w:val="en-AU"/>
        </w:rPr>
        <w:t>10</w:t>
      </w:r>
      <w:r w:rsidRPr="00AF131A">
        <w:rPr>
          <w:spacing w:val="-7"/>
          <w:lang w:val="en-AU"/>
        </w:rPr>
        <w:t xml:space="preserve"> </w:t>
      </w:r>
      <w:r w:rsidRPr="00AF131A">
        <w:rPr>
          <w:lang w:val="en-AU"/>
        </w:rPr>
        <w:t>of</w:t>
      </w:r>
      <w:r w:rsidRPr="00AF131A">
        <w:rPr>
          <w:spacing w:val="-6"/>
          <w:lang w:val="en-AU"/>
        </w:rPr>
        <w:t xml:space="preserve"> </w:t>
      </w:r>
      <w:r w:rsidRPr="00AF131A">
        <w:rPr>
          <w:lang w:val="en-AU"/>
        </w:rPr>
        <w:t>the</w:t>
      </w:r>
      <w:r w:rsidRPr="00AF131A">
        <w:rPr>
          <w:spacing w:val="-7"/>
          <w:lang w:val="en-AU"/>
        </w:rPr>
        <w:t xml:space="preserve"> </w:t>
      </w:r>
      <w:r w:rsidRPr="00AF131A">
        <w:rPr>
          <w:i/>
          <w:lang w:val="en-AU"/>
        </w:rPr>
        <w:t>Public Governance, Performance and Accountability Rule 2014</w:t>
      </w:r>
      <w:r w:rsidRPr="00AF131A">
        <w:rPr>
          <w:rFonts w:ascii="FSMe-LightItalic"/>
          <w:i/>
          <w:spacing w:val="-7"/>
          <w:lang w:val="en-AU"/>
        </w:rPr>
        <w:t xml:space="preserve"> </w:t>
      </w:r>
      <w:r w:rsidRPr="00AF131A">
        <w:rPr>
          <w:spacing w:val="-3"/>
          <w:lang w:val="en-AU"/>
        </w:rPr>
        <w:t xml:space="preserve">(PGPA </w:t>
      </w:r>
      <w:r w:rsidRPr="00AF131A">
        <w:rPr>
          <w:lang w:val="en-AU"/>
        </w:rPr>
        <w:t>Rule).</w:t>
      </w:r>
      <w:r w:rsidRPr="00AF131A">
        <w:rPr>
          <w:spacing w:val="-9"/>
          <w:lang w:val="en-AU"/>
        </w:rPr>
        <w:t xml:space="preserve"> </w:t>
      </w:r>
      <w:r w:rsidRPr="00AF131A">
        <w:rPr>
          <w:lang w:val="en-AU"/>
        </w:rPr>
        <w:t>Our</w:t>
      </w:r>
      <w:r w:rsidRPr="00AF131A">
        <w:rPr>
          <w:spacing w:val="-9"/>
          <w:lang w:val="en-AU"/>
        </w:rPr>
        <w:t xml:space="preserve"> </w:t>
      </w:r>
      <w:r w:rsidRPr="00AF131A">
        <w:rPr>
          <w:lang w:val="en-AU"/>
        </w:rPr>
        <w:t>Fraud</w:t>
      </w:r>
      <w:r w:rsidRPr="00AF131A">
        <w:rPr>
          <w:spacing w:val="-9"/>
          <w:lang w:val="en-AU"/>
        </w:rPr>
        <w:t xml:space="preserve"> </w:t>
      </w:r>
      <w:r w:rsidRPr="00AF131A">
        <w:rPr>
          <w:lang w:val="en-AU"/>
        </w:rPr>
        <w:t>Control</w:t>
      </w:r>
      <w:r w:rsidRPr="00AF131A">
        <w:rPr>
          <w:spacing w:val="-9"/>
          <w:lang w:val="en-AU"/>
        </w:rPr>
        <w:t xml:space="preserve"> </w:t>
      </w:r>
      <w:r w:rsidRPr="00AF131A">
        <w:rPr>
          <w:lang w:val="en-AU"/>
        </w:rPr>
        <w:t>Framework</w:t>
      </w:r>
      <w:r w:rsidRPr="00AF131A">
        <w:rPr>
          <w:spacing w:val="-9"/>
          <w:lang w:val="en-AU"/>
        </w:rPr>
        <w:t xml:space="preserve"> </w:t>
      </w:r>
      <w:r w:rsidRPr="00AF131A">
        <w:rPr>
          <w:lang w:val="en-AU"/>
        </w:rPr>
        <w:t>reflects</w:t>
      </w:r>
      <w:r w:rsidRPr="00AF131A">
        <w:rPr>
          <w:spacing w:val="-9"/>
          <w:lang w:val="en-AU"/>
        </w:rPr>
        <w:t xml:space="preserve"> </w:t>
      </w:r>
      <w:r w:rsidRPr="00AF131A">
        <w:rPr>
          <w:lang w:val="en-AU"/>
        </w:rPr>
        <w:t>the</w:t>
      </w:r>
      <w:r w:rsidR="0014163B" w:rsidRPr="00AF131A">
        <w:rPr>
          <w:lang w:val="en-AU"/>
        </w:rPr>
        <w:t xml:space="preserve"> </w:t>
      </w:r>
      <w:r w:rsidRPr="00AF131A">
        <w:rPr>
          <w:lang w:val="en-AU"/>
        </w:rPr>
        <w:t>requirements of the Commonwealth Fraud Control Framework and establishes the systems and processes for the prevention, detection, monitoring, evaluation and reporting of fraud matters within the NDIS</w:t>
      </w:r>
      <w:r w:rsidRPr="00AF131A">
        <w:rPr>
          <w:spacing w:val="-18"/>
          <w:lang w:val="en-AU"/>
        </w:rPr>
        <w:t xml:space="preserve"> </w:t>
      </w:r>
      <w:r w:rsidRPr="00AF131A">
        <w:rPr>
          <w:lang w:val="en-AU"/>
        </w:rPr>
        <w:t>Commission.</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The Accountable Authority Instructions provide the instruction to officials for fraud control. The Fraud Control Policy operationalises the instructions.</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We maintain a fraud control plan informed by assessing fraud risks and the implementation of controls and treatment strategies to mitigate fraud risks. Mechanisms to deal with matters of fraud</w:t>
      </w:r>
      <w:r w:rsidR="008332DF"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are compliant with the Australian Government Investigations Standards and the Commonwealth Fraud Control Framework.</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We have a zero-tolerance approach to fraud and have taken all reasonable measures to deal with the risk of fraud. We recognise the importance of being vigilant in relation to fraud risk and communicate the importance of fraud awareness and prevention to staff and contractors. Fraud awareness training is a mandated requirement for all staff and contractors operating within the NDIS Commission.</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Senior officers have provided assurance for the year 2019–20 of their obligations in relation to the implementation and operation of the systems</w:t>
      </w:r>
      <w:r w:rsidR="008332DF"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designed to prevent and detect fraud. Senior officers have also asserted that no cases of irregularities, fraud, or misappropriation were reported to them over the period, and they have no knowledge of any irregularities, fraud, or misappropriations.</w:t>
      </w:r>
    </w:p>
    <w:p w:rsidR="0014163B" w:rsidRPr="00AF131A" w:rsidRDefault="0014163B" w:rsidP="008332DF">
      <w:pPr>
        <w:pStyle w:val="Body"/>
        <w:rPr>
          <w:lang w:val="en-AU"/>
        </w:rPr>
      </w:pPr>
      <w:r w:rsidRPr="00AF131A">
        <w:rPr>
          <w:lang w:val="en-AU"/>
        </w:rPr>
        <w:t>We take seriously our responsibility for ensuring public resources are used appropriately, and</w:t>
      </w:r>
      <w:r w:rsidR="008332DF" w:rsidRPr="00AF131A">
        <w:rPr>
          <w:lang w:val="en-AU"/>
        </w:rPr>
        <w:t xml:space="preserve"> </w:t>
      </w:r>
      <w:r w:rsidRPr="00AF131A">
        <w:rPr>
          <w:lang w:val="en-AU"/>
        </w:rPr>
        <w:t>in 2020–21 will be introducing an enhanced Fraud Control Framework to better support the</w:t>
      </w:r>
      <w:r w:rsidR="008332DF" w:rsidRPr="00AF131A">
        <w:rPr>
          <w:lang w:val="en-AU"/>
        </w:rPr>
        <w:t xml:space="preserve"> </w:t>
      </w:r>
      <w:r w:rsidRPr="00AF131A">
        <w:rPr>
          <w:lang w:val="en-AU"/>
        </w:rPr>
        <w:t>management of fraud risk to the NDIS Commission.</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For clarity, the above disclosure relates to management of fraud risk within the NDIS Commission. For matters of fraud relating to the NDIS, we have established fraud referral</w:t>
      </w:r>
      <w:r w:rsidR="008332DF"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arrangements with the NDIA. We are establishing further information sharing arrangements with other law enforcement agencies to identify and take administrative and/or enforcement action whereby individuals and/or providers are found to have defrauded the NDIS. Administrative and enforcement action includes the suspension</w:t>
      </w:r>
      <w:r w:rsidR="008332DF"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and revocation of registration and making banning orders that prohibit a person or entity from providing disability supports or services to participants.</w:t>
      </w:r>
    </w:p>
    <w:p w:rsidR="0014163B" w:rsidRPr="00AF131A" w:rsidRDefault="0014163B"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t xml:space="preserve"> External scrutiny</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 xml:space="preserve">The Disability Royal Commission was in operation during the reporting period. The NDIS Commissioner provided evidence to a public hearing of the Disability Royal Commission through a witness statement dated 11 February 2020, oral evidence on 27 February 2020, and a </w:t>
      </w:r>
      <w:r w:rsidR="008332DF" w:rsidRPr="00AF131A">
        <w:rPr>
          <w:rFonts w:asciiTheme="minorHAnsi" w:hAnsiTheme="minorHAnsi" w:cs="Times New Roman"/>
          <w:color w:val="auto"/>
          <w:lang w:val="en-AU"/>
          <w14:textOutline w14:w="0" w14:cap="rnd" w14:cmpd="sng" w14:algn="ctr">
            <w14:noFill/>
            <w14:prstDash w14:val="solid"/>
            <w14:bevel/>
          </w14:textOutline>
        </w:rPr>
        <w:t>s</w:t>
      </w:r>
      <w:r w:rsidRPr="00AF131A">
        <w:rPr>
          <w:rFonts w:asciiTheme="minorHAnsi" w:hAnsiTheme="minorHAnsi" w:cs="Times New Roman"/>
          <w:color w:val="auto"/>
          <w:lang w:val="en-AU"/>
          <w14:textOutline w14:w="0" w14:cap="rnd" w14:cmpd="sng" w14:algn="ctr">
            <w14:noFill/>
            <w14:prstDash w14:val="solid"/>
            <w14:bevel/>
          </w14:textOutline>
        </w:rPr>
        <w:t xml:space="preserve">upplementary witness statement dated 13 March 2020. The NDIS Commission also provided information in response to notices requiring provision of information to the Disability Royal </w:t>
      </w:r>
      <w:r w:rsidRPr="00AF131A">
        <w:rPr>
          <w:rFonts w:asciiTheme="minorHAnsi" w:hAnsiTheme="minorHAnsi" w:cs="Times New Roman"/>
          <w:color w:val="auto"/>
          <w:lang w:val="en-AU"/>
          <w14:textOutline w14:w="0" w14:cap="rnd" w14:cmpd="sng" w14:algn="ctr">
            <w14:noFill/>
            <w14:prstDash w14:val="solid"/>
            <w14:bevel/>
          </w14:textOutline>
        </w:rPr>
        <w:lastRenderedPageBreak/>
        <w:t>Commission. Amendments to the NDIS Act which commenced on 10 December 2019 enabled Royal Commissions to compel the NDIS Commission to provide information in response to formal notices; before this date, we provided information to the Disability Royal Commission voluntarily on the basis that it was in the public interest to do so. We also provided input into a number of Australian Government responses to the Disability Royal Commission’s public hearings and issues papers. The NDIS Commissioner and the NDIS Commission also provided less formal assistance to the Disability Royal Commission, such as through briefings.</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The Aged Care Royal Commission was in operation throughout the reporting period. The NDIS Commissioner gave a witness statement to the Aged Care Royal Commission on 25 July 2019</w:t>
      </w:r>
      <w:r w:rsidR="008332DF"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and gave oral evidence on 16 September 2020. This input followed on from an Information Paper provided to the Aged Care Royal Commission in the prior reporting period.</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The Parliamentary Joint Standing Committee on the National Disability Insurance Scheme was in operation during the reporting period. On</w:t>
      </w:r>
      <w:r w:rsidR="008332DF"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13 May 2020, this Committee tabled its Report into Supported Independent Living, which contained recommendations relating to the NDIS Commission. The Committee also commenced an inquiry into the NDIS Commission on 23 June 2020.</w:t>
      </w:r>
    </w:p>
    <w:p w:rsidR="0014163B" w:rsidRPr="00AF131A" w:rsidRDefault="0014163B" w:rsidP="0014163B">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The Senate resolved to establish a Select Committee on COVID-19 on 8 April 2020. The NDIS Commissioner appeared before the Senate Sel</w:t>
      </w:r>
      <w:r w:rsidR="008332DF" w:rsidRPr="00AF131A">
        <w:rPr>
          <w:rFonts w:asciiTheme="minorHAnsi" w:hAnsiTheme="minorHAnsi" w:cs="Times New Roman"/>
          <w:color w:val="auto"/>
          <w:lang w:val="en-AU"/>
          <w14:textOutline w14:w="0" w14:cap="rnd" w14:cmpd="sng" w14:algn="ctr">
            <w14:noFill/>
            <w14:prstDash w14:val="solid"/>
            <w14:bevel/>
          </w14:textOutline>
        </w:rPr>
        <w:t>ect Committee on 30 April 2020.</w:t>
      </w:r>
    </w:p>
    <w:p w:rsidR="007C7C29" w:rsidRPr="00AF131A" w:rsidRDefault="0014163B"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The NDIS Commissioner commissioned an independent review into the NDIS Commission’s regulation of the provider of NDIS supports</w:t>
      </w:r>
      <w:r w:rsidR="008332DF"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and services to Ms Ann-Marie Smith, an NDIS</w:t>
      </w:r>
      <w:r w:rsidR="007C7C29" w:rsidRPr="00AF131A">
        <w:rPr>
          <w:rFonts w:asciiTheme="minorHAnsi" w:hAnsiTheme="minorHAnsi" w:cs="Times New Roman"/>
          <w:color w:val="auto"/>
          <w:lang w:val="en-AU"/>
          <w14:textOutline w14:w="0" w14:cap="rnd" w14:cmpd="sng" w14:algn="ctr">
            <w14:noFill/>
            <w14:prstDash w14:val="solid"/>
            <w14:bevel/>
          </w14:textOutline>
        </w:rPr>
        <w:t xml:space="preserve"> participant. Mr Alan Robertson SC was appointed in May 2020 and is to report to the Commissioner by 31 August 2020.</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No judicial decisions, decisions by administrative tribunals or decisions by the Australian Information Commissioner had a significant effect on our operations.</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No reports on our operations by the Auditor- General were issued other than inclusion of the NDIS Commission into the Audits of the Financial Statements of Australian Government Entities for the Period Ended 30 June 2019, issued on 17 December 2019. No reports were issued by Parliamentary Committees on our operations other than the inclusions in the Report on Supported Independent Living noted above. No reports on our operations by the Commonwealth Ombudsman were issued. No capability reviews of the NDIS Commission were released.</w:t>
      </w:r>
    </w:p>
    <w:p w:rsidR="007C7C29" w:rsidRPr="00AF131A" w:rsidRDefault="007C7C29"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t>Purchasing</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Our approach to procuring goods and services, including consultancies, is consistent with, and reflects the principles of, the Commonwealth Procurement Rules. These rules are applied to activities through our accountable authority instructions, supporting operational guidelines and Procurement Framework.</w:t>
      </w:r>
    </w:p>
    <w:p w:rsidR="00DC74BD" w:rsidRPr="00AF131A" w:rsidRDefault="00DC74BD">
      <w:pPr>
        <w:rPr>
          <w:rFonts w:ascii="Calibri" w:hAnsi="Calibri" w:cs="Arial Unicode MS"/>
          <w:b/>
          <w:bCs/>
          <w:color w:val="000000"/>
          <w:sz w:val="28"/>
          <w:szCs w:val="28"/>
          <w:lang w:val="en-AU" w:eastAsia="en-AU"/>
        </w:rPr>
      </w:pPr>
      <w:r w:rsidRPr="00AF131A">
        <w:rPr>
          <w:lang w:val="en-AU"/>
        </w:rPr>
        <w:br w:type="page"/>
      </w:r>
    </w:p>
    <w:p w:rsidR="007C7C29" w:rsidRPr="00AF131A" w:rsidRDefault="007C7C29"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lastRenderedPageBreak/>
        <w:t>Consultants</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We engage consultants when we require specialist expertise or when independent research, review or assessment is required. Decisions to engage consultants during 2019–20 were made in accordance with the PGPA Act and related regulations, including the Commonwealth Procurement Rules and relevant internal policies. We use consultants to manage discrete one-off projects when specialist expertise is required for a limited time.</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During 2019-20, two new consultancy contracts were entered into involving total actual expenditure of $231,800. In addition, one ongoing consultancy contract was active during the period, involving total actual expenditure of $131,610.</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Annual reports contain information about actual expenditure on contracts for consultancies.</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Information on the value of contracts and consultancies is available on the AusTender website.</w:t>
      </w:r>
    </w:p>
    <w:p w:rsidR="007C7C29" w:rsidRPr="00AF131A" w:rsidRDefault="007C7C29"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t>Australian National Audit Office access clauses</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No contracts with a value of $100,000 or more (inclusive of GST) were let during 2019–20 that did not provide for the Auditor-General to have access to the contractor’s premises.</w:t>
      </w:r>
    </w:p>
    <w:p w:rsidR="007C7C29" w:rsidRPr="00AF131A" w:rsidRDefault="007C7C29"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t>Exempt contracts</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No contracts with a value in excess of $10,000 (inclusive of GST) or standing offers were exempted by the Accountable Authority from being published on AusTender on the basis that they would disclose exempt matters under the FOI Act.</w:t>
      </w:r>
    </w:p>
    <w:p w:rsidR="007C7C29" w:rsidRPr="00AF131A" w:rsidRDefault="007C7C29"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t>Small business</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 xml:space="preserve">We support small business participation in the Commonwealth Government procurement market. Small and Medium Enterprises (SME) and Small Enterprise participation statistics are available on the Department of Finance’s website </w:t>
      </w:r>
      <w:hyperlink r:id="rId34" w:tooltip="Department of Finance URL" w:history="1">
        <w:r w:rsidRPr="00AF131A">
          <w:rPr>
            <w:rStyle w:val="Hyperlink"/>
            <w:rFonts w:asciiTheme="minorHAnsi" w:hAnsiTheme="minorHAnsi" w:cs="Times New Roman"/>
            <w:lang w:val="en-AU"/>
            <w14:textOutline w14:w="0" w14:cap="rnd" w14:cmpd="sng" w14:algn="ctr">
              <w14:noFill/>
              <w14:prstDash w14:val="solid"/>
              <w14:bevel/>
            </w14:textOutline>
          </w:rPr>
          <w:t>www.finance.gov.au/procurement/statistics-on-commonwealth-purchasing-contracts</w:t>
        </w:r>
      </w:hyperlink>
      <w:r w:rsidRPr="00AF131A">
        <w:rPr>
          <w:rFonts w:asciiTheme="minorHAnsi" w:hAnsiTheme="minorHAnsi" w:cs="Times New Roman"/>
          <w:color w:val="auto"/>
          <w:lang w:val="en-AU"/>
          <w14:textOutline w14:w="0" w14:cap="rnd" w14:cmpd="sng" w14:algn="ctr">
            <w14:noFill/>
            <w14:prstDash w14:val="solid"/>
            <w14:bevel/>
          </w14:textOutline>
        </w:rPr>
        <w:t>. We recognise the importance of ensuring small businesses are paid on time.</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We support the use of small and medium-sized businesses through using standardised contracts for low-risk procurements valued under $200,000.</w:t>
      </w:r>
    </w:p>
    <w:p w:rsidR="007C7C29" w:rsidRPr="00AF131A" w:rsidRDefault="007C7C29"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t>Executive remuneration</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Executive remuneration information is provided at Appendix 5.</w:t>
      </w:r>
    </w:p>
    <w:p w:rsidR="00DC74BD" w:rsidRPr="00AF131A" w:rsidRDefault="00DC74BD">
      <w:pPr>
        <w:rPr>
          <w:rFonts w:ascii="Calibri" w:hAnsi="Calibri" w:cs="Arial Unicode MS"/>
          <w:b/>
          <w:bCs/>
          <w:color w:val="000000"/>
          <w:sz w:val="28"/>
          <w:szCs w:val="28"/>
          <w:lang w:val="en-AU" w:eastAsia="en-AU"/>
        </w:rPr>
      </w:pPr>
      <w:r w:rsidRPr="00AF131A">
        <w:rPr>
          <w:lang w:val="en-AU"/>
        </w:rPr>
        <w:br w:type="page"/>
      </w:r>
    </w:p>
    <w:p w:rsidR="007C7C29" w:rsidRPr="00AF131A" w:rsidRDefault="007C7C29" w:rsidP="0075084F">
      <w:pPr>
        <w:pStyle w:val="Heading3"/>
        <w:rPr>
          <w:lang w:val="en-AU"/>
          <w14:textOutline w14:w="0" w14:cap="rnd" w14:cmpd="sng" w14:algn="ctr">
            <w14:noFill/>
            <w14:prstDash w14:val="solid"/>
            <w14:bevel/>
          </w14:textOutline>
        </w:rPr>
      </w:pPr>
      <w:r w:rsidRPr="00AF131A">
        <w:rPr>
          <w:lang w:val="en-AU"/>
          <w14:textOutline w14:w="0" w14:cap="rnd" w14:cmpd="sng" w14:algn="ctr">
            <w14:noFill/>
            <w14:prstDash w14:val="solid"/>
            <w14:bevel/>
          </w14:textOutline>
        </w:rPr>
        <w:lastRenderedPageBreak/>
        <w:t>Other mandatory information</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We did not conduct advertising campaigns during 2019–20.</w:t>
      </w:r>
    </w:p>
    <w:p w:rsidR="007C7C29" w:rsidRPr="00AF131A" w:rsidRDefault="007C7C29" w:rsidP="007C7C29">
      <w:pPr>
        <w:pStyle w:val="Body"/>
        <w:rPr>
          <w:rFonts w:asciiTheme="minorHAnsi" w:hAnsiTheme="minorHAnsi" w:cs="Times New Roman"/>
          <w:color w:val="auto"/>
          <w:lang w:val="en-AU"/>
          <w14:textOutline w14:w="0" w14:cap="rnd" w14:cmpd="sng" w14:algn="ctr">
            <w14:noFill/>
            <w14:prstDash w14:val="solid"/>
            <w14:bevel/>
          </w14:textOutline>
        </w:rPr>
      </w:pPr>
      <w:r w:rsidRPr="00AF131A">
        <w:rPr>
          <w:rFonts w:asciiTheme="minorHAnsi" w:hAnsiTheme="minorHAnsi" w:cs="Times New Roman"/>
          <w:color w:val="auto"/>
          <w:lang w:val="en-AU"/>
          <w14:textOutline w14:w="0" w14:cap="rnd" w14:cmpd="sng" w14:algn="ctr">
            <w14:noFill/>
            <w14:prstDash w14:val="solid"/>
            <w14:bevel/>
          </w14:textOutline>
        </w:rPr>
        <w:t>Information on grants awarded by the</w:t>
      </w:r>
      <w:r w:rsidR="00C56214" w:rsidRPr="00AF131A">
        <w:rPr>
          <w:rFonts w:asciiTheme="minorHAnsi" w:hAnsiTheme="minorHAnsi" w:cs="Times New Roman"/>
          <w:color w:val="auto"/>
          <w:lang w:val="en-AU"/>
          <w14:textOutline w14:w="0" w14:cap="rnd" w14:cmpd="sng" w14:algn="ctr">
            <w14:noFill/>
            <w14:prstDash w14:val="solid"/>
            <w14:bevel/>
          </w14:textOutline>
        </w:rPr>
        <w:t xml:space="preserve"> </w:t>
      </w:r>
      <w:r w:rsidRPr="00AF131A">
        <w:rPr>
          <w:rFonts w:asciiTheme="minorHAnsi" w:hAnsiTheme="minorHAnsi" w:cs="Times New Roman"/>
          <w:color w:val="auto"/>
          <w:lang w:val="en-AU"/>
          <w14:textOutline w14:w="0" w14:cap="rnd" w14:cmpd="sng" w14:algn="ctr">
            <w14:noFill/>
            <w14:prstDash w14:val="solid"/>
            <w14:bevel/>
          </w14:textOutline>
        </w:rPr>
        <w:t>NDIS Commission during 2019–20 is available at</w:t>
      </w:r>
      <w:r w:rsidR="00C56214" w:rsidRPr="00AF131A">
        <w:rPr>
          <w:rFonts w:asciiTheme="minorHAnsi" w:hAnsiTheme="minorHAnsi" w:cs="Times New Roman"/>
          <w:color w:val="auto"/>
          <w:lang w:val="en-AU"/>
          <w14:textOutline w14:w="0" w14:cap="rnd" w14:cmpd="sng" w14:algn="ctr">
            <w14:noFill/>
            <w14:prstDash w14:val="solid"/>
            <w14:bevel/>
          </w14:textOutline>
        </w:rPr>
        <w:t xml:space="preserve"> </w:t>
      </w:r>
      <w:hyperlink r:id="rId35" w:history="1">
        <w:r w:rsidRPr="00AF131A">
          <w:rPr>
            <w:rStyle w:val="Hyperlink"/>
            <w:rFonts w:asciiTheme="minorHAnsi" w:hAnsiTheme="minorHAnsi" w:cs="Times New Roman"/>
            <w:lang w:val="en-AU"/>
            <w14:textOutline w14:w="0" w14:cap="rnd" w14:cmpd="sng" w14:algn="ctr">
              <w14:noFill/>
              <w14:prstDash w14:val="solid"/>
              <w14:bevel/>
            </w14:textOutline>
          </w:rPr>
          <w:t>www.ndiscommission.gov.au</w:t>
        </w:r>
      </w:hyperlink>
      <w:r w:rsidRPr="00AF131A">
        <w:rPr>
          <w:rFonts w:asciiTheme="minorHAnsi" w:hAnsiTheme="minorHAnsi" w:cs="Times New Roman"/>
          <w:color w:val="auto"/>
          <w:lang w:val="en-AU"/>
          <w14:textOutline w14:w="0" w14:cap="rnd" w14:cmpd="sng" w14:algn="ctr">
            <w14:noFill/>
            <w14:prstDash w14:val="solid"/>
            <w14:bevel/>
          </w14:textOutline>
        </w:rPr>
        <w:t>.</w:t>
      </w:r>
    </w:p>
    <w:p w:rsidR="0017123E" w:rsidRPr="00AF131A" w:rsidRDefault="0017123E" w:rsidP="0075084F">
      <w:pPr>
        <w:pStyle w:val="Heading3"/>
        <w:rPr>
          <w:lang w:val="en-AU"/>
        </w:rPr>
      </w:pPr>
      <w:r w:rsidRPr="00AF131A">
        <w:rPr>
          <w:lang w:val="en-AU"/>
        </w:rPr>
        <w:t>Risk management</w:t>
      </w:r>
    </w:p>
    <w:p w:rsidR="0017123E" w:rsidRPr="00AF131A" w:rsidRDefault="0017123E" w:rsidP="0017123E">
      <w:pPr>
        <w:rPr>
          <w:lang w:val="en-AU"/>
        </w:rPr>
      </w:pPr>
      <w:r w:rsidRPr="00AF131A">
        <w:rPr>
          <w:lang w:val="en-AU"/>
        </w:rPr>
        <w:t>We have a Risk Framework that accords with normal Commonwealth practices, including a Risk Management Policy, a Risk Management Framework, and a set of Risk Management Guidelines. These documents prescribe our approach to managing risk, including methods for documenting and managing risk and our risk appetite. The Risk Management Framework</w:t>
      </w:r>
      <w:r w:rsidR="00A36EE5" w:rsidRPr="00AF131A">
        <w:rPr>
          <w:lang w:val="en-AU"/>
        </w:rPr>
        <w:t xml:space="preserve"> </w:t>
      </w:r>
      <w:r w:rsidRPr="00AF131A">
        <w:rPr>
          <w:lang w:val="en-AU"/>
        </w:rPr>
        <w:t>outlines leadership and staff roles i</w:t>
      </w:r>
      <w:r w:rsidR="00235011" w:rsidRPr="00AF131A">
        <w:rPr>
          <w:lang w:val="en-AU"/>
        </w:rPr>
        <w:t>n overseeing and managing risk.</w:t>
      </w:r>
    </w:p>
    <w:p w:rsidR="0017123E" w:rsidRPr="00AF131A" w:rsidRDefault="0017123E" w:rsidP="00235011">
      <w:pPr>
        <w:pStyle w:val="Body"/>
        <w:rPr>
          <w:lang w:val="en-AU"/>
        </w:rPr>
      </w:pPr>
      <w:r w:rsidRPr="00AF131A">
        <w:rPr>
          <w:lang w:val="en-AU"/>
        </w:rPr>
        <w:t>The Audit Committee provides external oversight of our risk profile.</w:t>
      </w:r>
    </w:p>
    <w:p w:rsidR="0017123E" w:rsidRPr="00AF131A" w:rsidRDefault="0017123E" w:rsidP="0075084F">
      <w:pPr>
        <w:pStyle w:val="Heading3"/>
        <w:rPr>
          <w:lang w:val="en-AU"/>
        </w:rPr>
      </w:pPr>
      <w:r w:rsidRPr="00AF131A">
        <w:rPr>
          <w:lang w:val="en-AU"/>
        </w:rPr>
        <w:t>Environmental performance</w:t>
      </w:r>
    </w:p>
    <w:p w:rsidR="0017123E" w:rsidRPr="00AF131A" w:rsidRDefault="0017123E" w:rsidP="0017123E">
      <w:pPr>
        <w:rPr>
          <w:lang w:val="en-AU"/>
        </w:rPr>
      </w:pPr>
      <w:r w:rsidRPr="00AF131A">
        <w:rPr>
          <w:lang w:val="en-AU"/>
        </w:rPr>
        <w:t xml:space="preserve">For the purposes of section 516A of the </w:t>
      </w:r>
      <w:r w:rsidRPr="00AF131A">
        <w:rPr>
          <w:i/>
          <w:lang w:val="en-AU"/>
        </w:rPr>
        <w:t>Environment Protection and Biodiversity Conservation Act 1999</w:t>
      </w:r>
      <w:r w:rsidRPr="00AF131A">
        <w:rPr>
          <w:lang w:val="en-AU"/>
        </w:rPr>
        <w:t>, we report that our activities accord with the principles of ecologically sustainable development outlined in section 3A of that Act, particularly through development of a management culture that ensures social, economic, and equitable considerations are factored into decisions. Our operations are, for the most part, not significant from an environmental perspective: our primary impact is through our operation of office premises. We receive environmental sustainability services from our property service provider, Jones Lang Lasalle, and our offices generally meet appropriate standards of energy efficiency. Only one NDIS Commission lease is of sufficient size to warrant</w:t>
      </w:r>
      <w:r w:rsidR="00235011" w:rsidRPr="00AF131A">
        <w:rPr>
          <w:lang w:val="en-AU"/>
        </w:rPr>
        <w:t xml:space="preserve"> </w:t>
      </w:r>
      <w:r w:rsidRPr="00AF131A">
        <w:rPr>
          <w:lang w:val="en-AU"/>
        </w:rPr>
        <w:t>a green lease schedule, and that lease</w:t>
      </w:r>
      <w:r w:rsidR="00235011" w:rsidRPr="00AF131A">
        <w:rPr>
          <w:lang w:val="en-AU"/>
        </w:rPr>
        <w:t xml:space="preserve"> includes a compliant schedule.</w:t>
      </w:r>
    </w:p>
    <w:p w:rsidR="0017123E" w:rsidRPr="00AF131A" w:rsidRDefault="0017123E" w:rsidP="0075084F">
      <w:pPr>
        <w:pStyle w:val="Heading3"/>
        <w:rPr>
          <w:lang w:val="en-AU"/>
        </w:rPr>
      </w:pPr>
      <w:r w:rsidRPr="00AF131A">
        <w:rPr>
          <w:lang w:val="en-AU"/>
        </w:rPr>
        <w:t>Carers Act</w:t>
      </w:r>
    </w:p>
    <w:p w:rsidR="0017123E" w:rsidRPr="00AF131A" w:rsidRDefault="0017123E" w:rsidP="0017123E">
      <w:pPr>
        <w:rPr>
          <w:lang w:val="en-AU"/>
        </w:rPr>
      </w:pPr>
      <w:r w:rsidRPr="00AF131A">
        <w:rPr>
          <w:lang w:val="en-AU"/>
        </w:rPr>
        <w:t xml:space="preserve">For the purposes of the </w:t>
      </w:r>
      <w:r w:rsidRPr="00AF131A">
        <w:rPr>
          <w:i/>
          <w:lang w:val="en-AU"/>
        </w:rPr>
        <w:t>Carer Recognition Act 2010</w:t>
      </w:r>
      <w:r w:rsidRPr="00AF131A">
        <w:rPr>
          <w:lang w:val="en-AU"/>
        </w:rPr>
        <w:t xml:space="preserve">, we report that we take appropriate measures to comply with sections 7 and 8 of that Act, including by making the Statement of Australia’s Carers available to NDIS Commission staff, which confirms our commitment to valuing and recognising the role of carers in society, and partnering with the carers of employees or clients with disability. We also incorporate due regard for carers into our human </w:t>
      </w:r>
      <w:r w:rsidR="00661BF8" w:rsidRPr="00AF131A">
        <w:rPr>
          <w:lang w:val="en-AU"/>
        </w:rPr>
        <w:t xml:space="preserve">resources policy development as </w:t>
      </w:r>
      <w:r w:rsidRPr="00AF131A">
        <w:rPr>
          <w:lang w:val="en-AU"/>
        </w:rPr>
        <w:t>appropriate. We will continue to develop and evolve our approach in this regard as we mature.</w:t>
      </w:r>
    </w:p>
    <w:p w:rsidR="0017123E" w:rsidRPr="00AF131A" w:rsidRDefault="0017123E" w:rsidP="0075084F">
      <w:pPr>
        <w:pStyle w:val="Heading3"/>
        <w:rPr>
          <w:lang w:val="en-AU"/>
        </w:rPr>
      </w:pPr>
      <w:r w:rsidRPr="00AF131A">
        <w:rPr>
          <w:lang w:val="en-AU"/>
        </w:rPr>
        <w:t>Information required by other legislation</w:t>
      </w:r>
    </w:p>
    <w:p w:rsidR="0017123E" w:rsidRPr="00AF131A" w:rsidRDefault="0017123E" w:rsidP="0017123E">
      <w:pPr>
        <w:rPr>
          <w:lang w:val="en-AU"/>
        </w:rPr>
      </w:pPr>
      <w:r w:rsidRPr="00AF131A">
        <w:rPr>
          <w:lang w:val="en-AU"/>
        </w:rPr>
        <w:t>Other than the information as described as above, and throughout this report, no other information is required by other legislation.</w:t>
      </w:r>
    </w:p>
    <w:p w:rsidR="002F63C0" w:rsidRPr="00AF131A" w:rsidRDefault="002F63C0" w:rsidP="0075084F">
      <w:pPr>
        <w:pStyle w:val="Heading2"/>
        <w:rPr>
          <w:lang w:val="en-AU"/>
        </w:rPr>
      </w:pPr>
      <w:bookmarkStart w:id="18" w:name="_Toc57990363"/>
      <w:r w:rsidRPr="00AF131A">
        <w:rPr>
          <w:lang w:val="en-AU"/>
        </w:rPr>
        <w:lastRenderedPageBreak/>
        <w:t>Financial performance</w:t>
      </w:r>
      <w:bookmarkEnd w:id="18"/>
    </w:p>
    <w:p w:rsidR="002F63C0" w:rsidRPr="00AF131A" w:rsidRDefault="002F63C0" w:rsidP="002F63C0">
      <w:pPr>
        <w:pStyle w:val="Body"/>
        <w:rPr>
          <w:lang w:val="en-AU"/>
        </w:rPr>
      </w:pPr>
      <w:r w:rsidRPr="00AF131A">
        <w:rPr>
          <w:lang w:val="en-AU"/>
        </w:rPr>
        <w:t>Our financial statements are presented in Part 4 of this report. The Australian National Audit Office issued an unqualified audit opinion for the financial statements on 13 October 2020.</w:t>
      </w:r>
    </w:p>
    <w:p w:rsidR="002F63C0" w:rsidRPr="00AF131A" w:rsidRDefault="002F63C0" w:rsidP="002F63C0">
      <w:pPr>
        <w:pStyle w:val="Body"/>
        <w:rPr>
          <w:lang w:val="en-AU"/>
        </w:rPr>
      </w:pPr>
      <w:r w:rsidRPr="00AF131A">
        <w:rPr>
          <w:lang w:val="en-AU"/>
        </w:rPr>
        <w:t>A summary of our financial performance for departmental activities and activities administered on behalf of the Australian Government in our second year of operation is provided below.</w:t>
      </w:r>
    </w:p>
    <w:p w:rsidR="002F63C0" w:rsidRPr="00AF131A" w:rsidRDefault="002F63C0" w:rsidP="0075084F">
      <w:pPr>
        <w:pStyle w:val="Heading3"/>
        <w:rPr>
          <w:lang w:val="en-AU"/>
        </w:rPr>
      </w:pPr>
      <w:r w:rsidRPr="00AF131A">
        <w:rPr>
          <w:lang w:val="en-AU"/>
        </w:rPr>
        <w:t>Departmental activities</w:t>
      </w:r>
    </w:p>
    <w:p w:rsidR="002F63C0" w:rsidRPr="00AF131A" w:rsidRDefault="002F63C0" w:rsidP="002F63C0">
      <w:pPr>
        <w:pStyle w:val="Body"/>
        <w:rPr>
          <w:lang w:val="en-AU"/>
        </w:rPr>
      </w:pPr>
      <w:r w:rsidRPr="00AF131A">
        <w:rPr>
          <w:lang w:val="en-AU"/>
        </w:rPr>
        <w:t>We recorded an operating loss of $1.5 million in 2019–20 due to service delivery payments made for significant improvements to our Customer Relationship Management (CRM) Siebel-based system.</w:t>
      </w:r>
    </w:p>
    <w:p w:rsidR="002F63C0" w:rsidRPr="00AF131A" w:rsidRDefault="002F63C0" w:rsidP="0075084F">
      <w:pPr>
        <w:pStyle w:val="Heading3"/>
        <w:rPr>
          <w:lang w:val="en-AU"/>
        </w:rPr>
      </w:pPr>
      <w:r w:rsidRPr="00AF131A">
        <w:rPr>
          <w:lang w:val="en-AU"/>
        </w:rPr>
        <w:t>Activities administered on behalf of the Australian Government</w:t>
      </w:r>
    </w:p>
    <w:p w:rsidR="002F63C0" w:rsidRPr="00AF131A" w:rsidRDefault="002F63C0" w:rsidP="002F63C0">
      <w:pPr>
        <w:pStyle w:val="Body"/>
        <w:rPr>
          <w:lang w:val="en-AU"/>
        </w:rPr>
      </w:pPr>
      <w:r w:rsidRPr="00AF131A">
        <w:rPr>
          <w:lang w:val="en-AU"/>
        </w:rPr>
        <w:t>In 2019–20, we administered one program on behalf of the Australian Government with expenses of $5.1 million, including:</w:t>
      </w:r>
    </w:p>
    <w:p w:rsidR="002F63C0" w:rsidRPr="00AF131A" w:rsidRDefault="002F63C0" w:rsidP="00A3751C">
      <w:pPr>
        <w:pStyle w:val="ListParagraph"/>
        <w:rPr>
          <w:lang w:val="en-AU"/>
        </w:rPr>
      </w:pPr>
      <w:r w:rsidRPr="00AF131A">
        <w:rPr>
          <w:lang w:val="en-AU"/>
        </w:rPr>
        <w:t>$4.8 million provided as grants to assist providers in meeting the requirements set out under the NDIS Act and Rules</w:t>
      </w:r>
    </w:p>
    <w:p w:rsidR="002F63C0" w:rsidRPr="00AF131A" w:rsidRDefault="002F63C0" w:rsidP="00A3751C">
      <w:pPr>
        <w:pStyle w:val="ListParagraph"/>
        <w:rPr>
          <w:lang w:val="en-AU"/>
        </w:rPr>
      </w:pPr>
      <w:r w:rsidRPr="00AF131A">
        <w:rPr>
          <w:lang w:val="en-AU"/>
        </w:rPr>
        <w:t>$0.3 million used to run education and engagement activities for providers in Perth, the remaining transitioning jurisdiction,</w:t>
      </w:r>
      <w:r w:rsidR="00841132" w:rsidRPr="00AF131A">
        <w:rPr>
          <w:lang w:val="en-AU"/>
        </w:rPr>
        <w:t xml:space="preserve"> </w:t>
      </w:r>
      <w:r w:rsidRPr="00AF131A">
        <w:rPr>
          <w:lang w:val="en-AU"/>
        </w:rPr>
        <w:t>to assist them in understanding the new registration requirements.</w:t>
      </w:r>
    </w:p>
    <w:p w:rsidR="002F63C0" w:rsidRPr="00AF131A" w:rsidRDefault="002F63C0" w:rsidP="0075084F">
      <w:pPr>
        <w:pStyle w:val="Heading3"/>
        <w:rPr>
          <w:lang w:val="en-AU"/>
        </w:rPr>
      </w:pPr>
      <w:r w:rsidRPr="00AF131A">
        <w:rPr>
          <w:lang w:val="en-AU"/>
        </w:rPr>
        <w:t>Finance law compliance</w:t>
      </w:r>
    </w:p>
    <w:p w:rsidR="002F63C0" w:rsidRPr="00AF131A" w:rsidRDefault="002F63C0" w:rsidP="002F63C0">
      <w:pPr>
        <w:pStyle w:val="Body"/>
        <w:rPr>
          <w:lang w:val="en-AU"/>
        </w:rPr>
      </w:pPr>
      <w:r w:rsidRPr="00AF131A">
        <w:rPr>
          <w:lang w:val="en-AU"/>
        </w:rPr>
        <w:t>No significant issues relating to non-compliance with the finance law were reported to the Minister under paragraph 19(1)(e) of the PGPA Act.</w:t>
      </w:r>
    </w:p>
    <w:p w:rsidR="00E52B1B" w:rsidRPr="00AF131A" w:rsidRDefault="00E52B1B" w:rsidP="0075084F">
      <w:pPr>
        <w:pStyle w:val="Heading2"/>
        <w:rPr>
          <w:lang w:val="en-AU"/>
        </w:rPr>
      </w:pPr>
      <w:bookmarkStart w:id="19" w:name="_Toc57990364"/>
      <w:r w:rsidRPr="00AF131A">
        <w:rPr>
          <w:lang w:val="en-AU"/>
        </w:rPr>
        <w:t>Management of human resources</w:t>
      </w:r>
      <w:bookmarkEnd w:id="19"/>
    </w:p>
    <w:p w:rsidR="00E52B1B" w:rsidRPr="00AF131A" w:rsidRDefault="00E52B1B" w:rsidP="00E52B1B">
      <w:pPr>
        <w:rPr>
          <w:lang w:val="en-AU"/>
        </w:rPr>
      </w:pPr>
      <w:r w:rsidRPr="00AF131A">
        <w:rPr>
          <w:lang w:val="en-AU"/>
        </w:rPr>
        <w:t>In the past year, we continued to increase our workforce to ensure we can deliver quality services. We developed a Strategic Workforce Plan in 2019–20, which will be implemented along with operational plans throughout 2020–21.</w:t>
      </w:r>
    </w:p>
    <w:p w:rsidR="00E52B1B" w:rsidRPr="00AF131A" w:rsidRDefault="00E52B1B" w:rsidP="00E52B1B">
      <w:pPr>
        <w:rPr>
          <w:lang w:val="en-AU"/>
        </w:rPr>
      </w:pPr>
    </w:p>
    <w:p w:rsidR="00E52B1B" w:rsidRPr="00AF131A" w:rsidRDefault="00E52B1B" w:rsidP="00E52B1B">
      <w:pPr>
        <w:rPr>
          <w:lang w:val="en-AU"/>
        </w:rPr>
      </w:pPr>
      <w:r w:rsidRPr="00AF131A">
        <w:rPr>
          <w:lang w:val="en-AU"/>
        </w:rPr>
        <w:t>Our performance expectations are consistent with the APS Employment Principles in the Public Service Act and the Australian Public Service Commissioner’s Directions 2016. In particular, the Principles require effective performance of each employee, support the concept of managers and employees having regular and honest discussions about performance, and provide for two formal reviews during an annual performance cycle.</w:t>
      </w:r>
    </w:p>
    <w:p w:rsidR="00E52B1B" w:rsidRPr="00AF131A" w:rsidRDefault="00E52B1B" w:rsidP="0075084F">
      <w:pPr>
        <w:pStyle w:val="Heading3"/>
        <w:rPr>
          <w:lang w:val="en-AU"/>
        </w:rPr>
      </w:pPr>
      <w:r w:rsidRPr="00AF131A">
        <w:rPr>
          <w:lang w:val="en-AU"/>
        </w:rPr>
        <w:lastRenderedPageBreak/>
        <w:t>Our People</w:t>
      </w:r>
    </w:p>
    <w:p w:rsidR="00E52B1B" w:rsidRPr="00AF131A" w:rsidRDefault="00E52B1B" w:rsidP="00E52B1B">
      <w:pPr>
        <w:rPr>
          <w:lang w:val="en-AU"/>
        </w:rPr>
      </w:pPr>
      <w:r w:rsidRPr="00AF131A">
        <w:rPr>
          <w:lang w:val="en-AU"/>
        </w:rPr>
        <w:t>We continued to onboard staff in our offices across Australia to support our operations in all jurisdictions except Western Australia (which is due to be established on 1 December 2020).</w:t>
      </w:r>
    </w:p>
    <w:p w:rsidR="00E7603E" w:rsidRPr="00AF131A" w:rsidRDefault="007A6AE5" w:rsidP="00E7603E">
      <w:pPr>
        <w:pStyle w:val="Body"/>
        <w:jc w:val="center"/>
        <w:rPr>
          <w:lang w:val="en-AU"/>
        </w:rPr>
      </w:pPr>
      <w:r w:rsidRPr="00AF131A">
        <w:rPr>
          <w:noProof/>
          <w:lang w:val="en-AU" w:eastAsia="en-AU"/>
          <w14:textOutline w14:w="0" w14:cap="rnd" w14:cmpd="sng" w14:algn="ctr">
            <w14:noFill/>
            <w14:prstDash w14:val="solid"/>
            <w14:bevel/>
          </w14:textOutline>
        </w:rPr>
        <w:drawing>
          <wp:inline distT="0" distB="0" distL="0" distR="0">
            <wp:extent cx="4318474" cy="3848100"/>
            <wp:effectExtent l="0" t="0" r="6350" b="0"/>
            <wp:docPr id="1073741827" name="Picture 1073741827" descr="A visualisation of the below table."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ur-People-map.png"/>
                    <pic:cNvPicPr/>
                  </pic:nvPicPr>
                  <pic:blipFill rotWithShape="1">
                    <a:blip r:embed="rId36">
                      <a:extLst>
                        <a:ext uri="{28A0092B-C50C-407E-A947-70E740481C1C}">
                          <a14:useLocalDpi xmlns:a14="http://schemas.microsoft.com/office/drawing/2010/main" val="0"/>
                        </a:ext>
                      </a:extLst>
                    </a:blip>
                    <a:srcRect b="-5394"/>
                    <a:stretch/>
                  </pic:blipFill>
                  <pic:spPr bwMode="auto">
                    <a:xfrm>
                      <a:off x="0" y="0"/>
                      <a:ext cx="4347871" cy="387429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ayout w:type="fixed"/>
        <w:tblCellMar>
          <w:left w:w="142" w:type="dxa"/>
          <w:right w:w="142" w:type="dxa"/>
        </w:tblCellMar>
        <w:tblLook w:val="01E0" w:firstRow="1" w:lastRow="1" w:firstColumn="1" w:lastColumn="1" w:noHBand="0" w:noVBand="0"/>
      </w:tblPr>
      <w:tblGrid>
        <w:gridCol w:w="1764"/>
        <w:gridCol w:w="217"/>
        <w:gridCol w:w="1029"/>
        <w:gridCol w:w="884"/>
        <w:gridCol w:w="104"/>
        <w:gridCol w:w="905"/>
        <w:gridCol w:w="921"/>
        <w:gridCol w:w="504"/>
        <w:gridCol w:w="489"/>
        <w:gridCol w:w="984"/>
        <w:gridCol w:w="1838"/>
      </w:tblGrid>
      <w:tr w:rsidR="007A6AE5" w:rsidRPr="00AF131A" w:rsidTr="00FF3189">
        <w:trPr>
          <w:trHeight w:val="397"/>
        </w:trPr>
        <w:tc>
          <w:tcPr>
            <w:tcW w:w="1981" w:type="dxa"/>
            <w:gridSpan w:val="2"/>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National Office</w:t>
            </w:r>
          </w:p>
        </w:tc>
        <w:tc>
          <w:tcPr>
            <w:tcW w:w="1029" w:type="dxa"/>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NSW</w:t>
            </w:r>
          </w:p>
        </w:tc>
        <w:tc>
          <w:tcPr>
            <w:tcW w:w="884" w:type="dxa"/>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SA</w:t>
            </w:r>
          </w:p>
        </w:tc>
        <w:tc>
          <w:tcPr>
            <w:tcW w:w="1009" w:type="dxa"/>
            <w:gridSpan w:val="2"/>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ACT</w:t>
            </w:r>
          </w:p>
        </w:tc>
        <w:tc>
          <w:tcPr>
            <w:tcW w:w="921" w:type="dxa"/>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NT</w:t>
            </w:r>
          </w:p>
        </w:tc>
        <w:tc>
          <w:tcPr>
            <w:tcW w:w="993" w:type="dxa"/>
            <w:gridSpan w:val="2"/>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VIC</w:t>
            </w:r>
          </w:p>
        </w:tc>
        <w:tc>
          <w:tcPr>
            <w:tcW w:w="984" w:type="dxa"/>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QLD</w:t>
            </w:r>
          </w:p>
        </w:tc>
        <w:tc>
          <w:tcPr>
            <w:tcW w:w="1838" w:type="dxa"/>
            <w:tcBorders>
              <w:top w:val="single" w:sz="8" w:space="0" w:color="FFFFFF"/>
              <w:bottom w:val="single" w:sz="8" w:space="0" w:color="FFFFFF"/>
            </w:tcBorders>
            <w:shd w:val="clear" w:color="auto" w:fill="541C65"/>
            <w:vAlign w:val="center"/>
          </w:tcPr>
          <w:p w:rsidR="007A6AE5" w:rsidRPr="00AF131A" w:rsidRDefault="007A6AE5" w:rsidP="004241CA">
            <w:pPr>
              <w:rPr>
                <w:lang w:val="en-AU"/>
              </w:rPr>
            </w:pPr>
            <w:r w:rsidRPr="00AF131A">
              <w:rPr>
                <w:w w:val="105"/>
                <w:lang w:val="en-AU"/>
              </w:rPr>
              <w:t>TAS</w:t>
            </w:r>
          </w:p>
        </w:tc>
      </w:tr>
      <w:tr w:rsidR="007A6AE5" w:rsidRPr="00AF131A" w:rsidTr="00FF3189">
        <w:trPr>
          <w:trHeight w:val="397"/>
        </w:trPr>
        <w:tc>
          <w:tcPr>
            <w:tcW w:w="1981" w:type="dxa"/>
            <w:gridSpan w:val="2"/>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86</w:t>
            </w:r>
          </w:p>
        </w:tc>
        <w:tc>
          <w:tcPr>
            <w:tcW w:w="1029" w:type="dxa"/>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32</w:t>
            </w:r>
          </w:p>
        </w:tc>
        <w:tc>
          <w:tcPr>
            <w:tcW w:w="884" w:type="dxa"/>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21</w:t>
            </w:r>
          </w:p>
        </w:tc>
        <w:tc>
          <w:tcPr>
            <w:tcW w:w="1009" w:type="dxa"/>
            <w:gridSpan w:val="2"/>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14</w:t>
            </w:r>
          </w:p>
        </w:tc>
        <w:tc>
          <w:tcPr>
            <w:tcW w:w="921" w:type="dxa"/>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4</w:t>
            </w:r>
          </w:p>
        </w:tc>
        <w:tc>
          <w:tcPr>
            <w:tcW w:w="993" w:type="dxa"/>
            <w:gridSpan w:val="2"/>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26</w:t>
            </w:r>
          </w:p>
        </w:tc>
        <w:tc>
          <w:tcPr>
            <w:tcW w:w="984" w:type="dxa"/>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32</w:t>
            </w:r>
          </w:p>
        </w:tc>
        <w:tc>
          <w:tcPr>
            <w:tcW w:w="1838" w:type="dxa"/>
            <w:tcBorders>
              <w:top w:val="single" w:sz="8" w:space="0" w:color="FFFFFF"/>
              <w:bottom w:val="single" w:sz="2" w:space="0" w:color="9D9D9C"/>
            </w:tcBorders>
            <w:vAlign w:val="center"/>
          </w:tcPr>
          <w:p w:rsidR="007A6AE5" w:rsidRPr="00AF131A" w:rsidRDefault="007A6AE5" w:rsidP="004241CA">
            <w:pPr>
              <w:rPr>
                <w:lang w:val="en-AU"/>
              </w:rPr>
            </w:pPr>
            <w:r w:rsidRPr="00AF131A">
              <w:rPr>
                <w:lang w:val="en-AU"/>
              </w:rPr>
              <w:t>6</w:t>
            </w:r>
          </w:p>
        </w:tc>
      </w:tr>
      <w:tr w:rsidR="007A6AE5" w:rsidRPr="00AF131A" w:rsidTr="00FF3189">
        <w:trPr>
          <w:trHeight w:val="397"/>
        </w:trPr>
        <w:tc>
          <w:tcPr>
            <w:tcW w:w="9639" w:type="dxa"/>
            <w:gridSpan w:val="11"/>
            <w:tcBorders>
              <w:top w:val="single" w:sz="8" w:space="0" w:color="FFFFFF"/>
              <w:left w:val="single" w:sz="8" w:space="0" w:color="FFFFFF"/>
              <w:bottom w:val="single" w:sz="8" w:space="0" w:color="FFFFFF"/>
              <w:right w:val="single" w:sz="8" w:space="0" w:color="FFFFFF"/>
            </w:tcBorders>
            <w:shd w:val="clear" w:color="auto" w:fill="541C65"/>
            <w:vAlign w:val="center"/>
          </w:tcPr>
          <w:p w:rsidR="007A6AE5" w:rsidRPr="00AF131A" w:rsidRDefault="007A6AE5" w:rsidP="004241CA">
            <w:pPr>
              <w:rPr>
                <w:rFonts w:hAnsi="FS Me" w:hint="eastAsia"/>
                <w:lang w:val="en-AU"/>
              </w:rPr>
            </w:pPr>
            <w:r w:rsidRPr="00AF131A">
              <w:rPr>
                <w:rFonts w:hAnsi="FS Me"/>
                <w:w w:val="105"/>
                <w:lang w:val="en-AU"/>
              </w:rPr>
              <w:t xml:space="preserve">Workforce by Location and Employment Type </w:t>
            </w:r>
            <w:r w:rsidRPr="00AF131A">
              <w:rPr>
                <w:rFonts w:hAnsi="FS Me"/>
                <w:w w:val="105"/>
                <w:lang w:val="en-AU"/>
              </w:rPr>
              <w:t>—</w:t>
            </w:r>
            <w:r w:rsidRPr="00AF131A">
              <w:rPr>
                <w:rFonts w:hAnsi="FS Me"/>
                <w:w w:val="105"/>
                <w:lang w:val="en-AU"/>
              </w:rPr>
              <w:t xml:space="preserve"> for the period ending 30 June 2020</w:t>
            </w:r>
          </w:p>
        </w:tc>
      </w:tr>
      <w:tr w:rsidR="007A6AE5" w:rsidRPr="00AF131A" w:rsidTr="00FF3189">
        <w:trPr>
          <w:trHeight w:val="397"/>
        </w:trPr>
        <w:tc>
          <w:tcPr>
            <w:tcW w:w="1764" w:type="dxa"/>
            <w:tcBorders>
              <w:top w:val="single" w:sz="8" w:space="0" w:color="FFFFFF"/>
            </w:tcBorders>
            <w:shd w:val="clear" w:color="auto" w:fill="EEE9F2"/>
            <w:vAlign w:val="center"/>
          </w:tcPr>
          <w:p w:rsidR="007A6AE5" w:rsidRPr="00AF131A" w:rsidRDefault="007A6AE5" w:rsidP="004241CA">
            <w:pPr>
              <w:rPr>
                <w:rFonts w:ascii="Times New Roman"/>
                <w:sz w:val="16"/>
                <w:lang w:val="en-AU"/>
              </w:rPr>
            </w:pPr>
          </w:p>
        </w:tc>
        <w:tc>
          <w:tcPr>
            <w:tcW w:w="2234" w:type="dxa"/>
            <w:gridSpan w:val="4"/>
            <w:tcBorders>
              <w:top w:val="single" w:sz="8" w:space="0" w:color="FFFFFF"/>
            </w:tcBorders>
            <w:shd w:val="clear" w:color="auto" w:fill="EEE9F2"/>
            <w:vAlign w:val="center"/>
          </w:tcPr>
          <w:p w:rsidR="007A6AE5" w:rsidRPr="00AF131A" w:rsidRDefault="007A6AE5" w:rsidP="004241CA">
            <w:pPr>
              <w:rPr>
                <w:lang w:val="en-AU"/>
              </w:rPr>
            </w:pPr>
            <w:r w:rsidRPr="00AF131A">
              <w:rPr>
                <w:lang w:val="en-AU"/>
              </w:rPr>
              <w:t>Ongoing</w:t>
            </w:r>
          </w:p>
        </w:tc>
        <w:tc>
          <w:tcPr>
            <w:tcW w:w="2330" w:type="dxa"/>
            <w:gridSpan w:val="3"/>
            <w:tcBorders>
              <w:top w:val="single" w:sz="8" w:space="0" w:color="FFFFFF"/>
            </w:tcBorders>
            <w:shd w:val="clear" w:color="auto" w:fill="EEE9F2"/>
            <w:vAlign w:val="center"/>
          </w:tcPr>
          <w:p w:rsidR="007A6AE5" w:rsidRPr="00AF131A" w:rsidRDefault="007A6AE5" w:rsidP="004241CA">
            <w:pPr>
              <w:rPr>
                <w:lang w:val="en-AU"/>
              </w:rPr>
            </w:pPr>
            <w:r w:rsidRPr="00AF131A">
              <w:rPr>
                <w:lang w:val="en-AU"/>
              </w:rPr>
              <w:t>Non-Ongoing</w:t>
            </w:r>
          </w:p>
        </w:tc>
        <w:tc>
          <w:tcPr>
            <w:tcW w:w="3311" w:type="dxa"/>
            <w:gridSpan w:val="3"/>
            <w:tcBorders>
              <w:top w:val="single" w:sz="8" w:space="0" w:color="FFFFFF"/>
            </w:tcBorders>
            <w:shd w:val="clear" w:color="auto" w:fill="EEE9F2"/>
            <w:vAlign w:val="center"/>
          </w:tcPr>
          <w:p w:rsidR="007A6AE5" w:rsidRPr="00AF131A" w:rsidRDefault="007A6AE5" w:rsidP="004241CA">
            <w:pPr>
              <w:rPr>
                <w:lang w:val="en-AU"/>
              </w:rPr>
            </w:pPr>
            <w:r w:rsidRPr="00AF131A">
              <w:rPr>
                <w:lang w:val="en-AU"/>
              </w:rPr>
              <w:t>Total</w:t>
            </w:r>
          </w:p>
        </w:tc>
      </w:tr>
      <w:tr w:rsidR="007A6AE5" w:rsidRPr="00AF131A" w:rsidTr="00FF3189">
        <w:trPr>
          <w:trHeight w:val="397"/>
        </w:trPr>
        <w:tc>
          <w:tcPr>
            <w:tcW w:w="1764" w:type="dxa"/>
            <w:tcBorders>
              <w:bottom w:val="single" w:sz="2" w:space="0" w:color="9D9D9C"/>
            </w:tcBorders>
            <w:vAlign w:val="center"/>
          </w:tcPr>
          <w:p w:rsidR="007A6AE5" w:rsidRPr="00AF131A" w:rsidRDefault="007A6AE5" w:rsidP="004241CA">
            <w:pPr>
              <w:rPr>
                <w:lang w:val="en-AU"/>
              </w:rPr>
            </w:pPr>
            <w:r w:rsidRPr="00AF131A">
              <w:rPr>
                <w:lang w:val="en-AU"/>
              </w:rPr>
              <w:t>SA</w:t>
            </w:r>
          </w:p>
        </w:tc>
        <w:tc>
          <w:tcPr>
            <w:tcW w:w="2234" w:type="dxa"/>
            <w:gridSpan w:val="4"/>
            <w:tcBorders>
              <w:bottom w:val="single" w:sz="2" w:space="0" w:color="9D9D9C"/>
            </w:tcBorders>
            <w:vAlign w:val="center"/>
          </w:tcPr>
          <w:p w:rsidR="007A6AE5" w:rsidRPr="00AF131A" w:rsidRDefault="007A6AE5" w:rsidP="004241CA">
            <w:pPr>
              <w:rPr>
                <w:lang w:val="en-AU"/>
              </w:rPr>
            </w:pPr>
            <w:r w:rsidRPr="00AF131A">
              <w:rPr>
                <w:lang w:val="en-AU"/>
              </w:rPr>
              <w:t>21</w:t>
            </w:r>
          </w:p>
        </w:tc>
        <w:tc>
          <w:tcPr>
            <w:tcW w:w="2330" w:type="dxa"/>
            <w:gridSpan w:val="3"/>
            <w:tcBorders>
              <w:bottom w:val="single" w:sz="2" w:space="0" w:color="9D9D9C"/>
            </w:tcBorders>
            <w:vAlign w:val="center"/>
          </w:tcPr>
          <w:p w:rsidR="007A6AE5" w:rsidRPr="00AF131A" w:rsidRDefault="007A6AE5" w:rsidP="004241CA">
            <w:pPr>
              <w:rPr>
                <w:lang w:val="en-AU"/>
              </w:rPr>
            </w:pPr>
            <w:r w:rsidRPr="00AF131A">
              <w:rPr>
                <w:lang w:val="en-AU"/>
              </w:rPr>
              <w:t>-</w:t>
            </w:r>
          </w:p>
        </w:tc>
        <w:tc>
          <w:tcPr>
            <w:tcW w:w="3311" w:type="dxa"/>
            <w:gridSpan w:val="3"/>
            <w:tcBorders>
              <w:bottom w:val="single" w:sz="2" w:space="0" w:color="9D9D9C"/>
            </w:tcBorders>
            <w:vAlign w:val="center"/>
          </w:tcPr>
          <w:p w:rsidR="007A6AE5" w:rsidRPr="00AF131A" w:rsidRDefault="007A6AE5" w:rsidP="004241CA">
            <w:pPr>
              <w:rPr>
                <w:lang w:val="en-AU"/>
              </w:rPr>
            </w:pPr>
            <w:r w:rsidRPr="00AF131A">
              <w:rPr>
                <w:lang w:val="en-AU"/>
              </w:rPr>
              <w:t>21</w:t>
            </w:r>
          </w:p>
        </w:tc>
      </w:tr>
      <w:tr w:rsidR="007A6AE5" w:rsidRPr="00AF131A" w:rsidTr="00FF3189">
        <w:trPr>
          <w:trHeight w:val="397"/>
        </w:trPr>
        <w:tc>
          <w:tcPr>
            <w:tcW w:w="1764" w:type="dxa"/>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QLD</w:t>
            </w:r>
          </w:p>
        </w:tc>
        <w:tc>
          <w:tcPr>
            <w:tcW w:w="2234" w:type="dxa"/>
            <w:gridSpan w:val="4"/>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32</w:t>
            </w:r>
          </w:p>
        </w:tc>
        <w:tc>
          <w:tcPr>
            <w:tcW w:w="2330"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w:t>
            </w:r>
          </w:p>
        </w:tc>
        <w:tc>
          <w:tcPr>
            <w:tcW w:w="3311"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32</w:t>
            </w:r>
          </w:p>
        </w:tc>
      </w:tr>
      <w:tr w:rsidR="007A6AE5" w:rsidRPr="00AF131A" w:rsidTr="00FF3189">
        <w:trPr>
          <w:trHeight w:val="397"/>
        </w:trPr>
        <w:tc>
          <w:tcPr>
            <w:tcW w:w="1764" w:type="dxa"/>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ACT</w:t>
            </w:r>
          </w:p>
        </w:tc>
        <w:tc>
          <w:tcPr>
            <w:tcW w:w="2234" w:type="dxa"/>
            <w:gridSpan w:val="4"/>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14</w:t>
            </w:r>
          </w:p>
        </w:tc>
        <w:tc>
          <w:tcPr>
            <w:tcW w:w="2330"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w:t>
            </w:r>
          </w:p>
        </w:tc>
        <w:tc>
          <w:tcPr>
            <w:tcW w:w="3311"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14</w:t>
            </w:r>
          </w:p>
        </w:tc>
      </w:tr>
      <w:tr w:rsidR="007A6AE5" w:rsidRPr="00AF131A" w:rsidTr="00FF3189">
        <w:trPr>
          <w:trHeight w:val="397"/>
        </w:trPr>
        <w:tc>
          <w:tcPr>
            <w:tcW w:w="1764" w:type="dxa"/>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NT</w:t>
            </w:r>
          </w:p>
        </w:tc>
        <w:tc>
          <w:tcPr>
            <w:tcW w:w="2234" w:type="dxa"/>
            <w:gridSpan w:val="4"/>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4</w:t>
            </w:r>
          </w:p>
        </w:tc>
        <w:tc>
          <w:tcPr>
            <w:tcW w:w="2330"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w:t>
            </w:r>
          </w:p>
        </w:tc>
        <w:tc>
          <w:tcPr>
            <w:tcW w:w="3311"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4</w:t>
            </w:r>
          </w:p>
        </w:tc>
      </w:tr>
      <w:tr w:rsidR="007A6AE5" w:rsidRPr="00AF131A" w:rsidTr="00FF3189">
        <w:trPr>
          <w:trHeight w:val="397"/>
        </w:trPr>
        <w:tc>
          <w:tcPr>
            <w:tcW w:w="1764" w:type="dxa"/>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TAS</w:t>
            </w:r>
          </w:p>
        </w:tc>
        <w:tc>
          <w:tcPr>
            <w:tcW w:w="2234" w:type="dxa"/>
            <w:gridSpan w:val="4"/>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6</w:t>
            </w:r>
          </w:p>
        </w:tc>
        <w:tc>
          <w:tcPr>
            <w:tcW w:w="2330"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w:t>
            </w:r>
          </w:p>
        </w:tc>
        <w:tc>
          <w:tcPr>
            <w:tcW w:w="3311"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6</w:t>
            </w:r>
          </w:p>
        </w:tc>
      </w:tr>
      <w:tr w:rsidR="007A6AE5" w:rsidRPr="00AF131A" w:rsidTr="00FF3189">
        <w:trPr>
          <w:trHeight w:val="397"/>
        </w:trPr>
        <w:tc>
          <w:tcPr>
            <w:tcW w:w="1764" w:type="dxa"/>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VIC</w:t>
            </w:r>
          </w:p>
        </w:tc>
        <w:tc>
          <w:tcPr>
            <w:tcW w:w="2234" w:type="dxa"/>
            <w:gridSpan w:val="4"/>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26</w:t>
            </w:r>
          </w:p>
        </w:tc>
        <w:tc>
          <w:tcPr>
            <w:tcW w:w="2330"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w:t>
            </w:r>
          </w:p>
        </w:tc>
        <w:tc>
          <w:tcPr>
            <w:tcW w:w="3311" w:type="dxa"/>
            <w:gridSpan w:val="3"/>
            <w:tcBorders>
              <w:top w:val="single" w:sz="2" w:space="0" w:color="9D9D9C"/>
              <w:bottom w:val="single" w:sz="2" w:space="0" w:color="9D9D9C"/>
            </w:tcBorders>
            <w:vAlign w:val="center"/>
          </w:tcPr>
          <w:p w:rsidR="007A6AE5" w:rsidRPr="00AF131A" w:rsidRDefault="007A6AE5" w:rsidP="004241CA">
            <w:pPr>
              <w:rPr>
                <w:lang w:val="en-AU"/>
              </w:rPr>
            </w:pPr>
            <w:r w:rsidRPr="00AF131A">
              <w:rPr>
                <w:lang w:val="en-AU"/>
              </w:rPr>
              <w:t>26</w:t>
            </w:r>
          </w:p>
        </w:tc>
      </w:tr>
      <w:tr w:rsidR="007A6AE5" w:rsidRPr="00AF131A" w:rsidTr="00FF3189">
        <w:trPr>
          <w:trHeight w:val="397"/>
        </w:trPr>
        <w:tc>
          <w:tcPr>
            <w:tcW w:w="1764" w:type="dxa"/>
            <w:tcBorders>
              <w:top w:val="single" w:sz="2" w:space="0" w:color="9D9D9C"/>
            </w:tcBorders>
            <w:vAlign w:val="center"/>
          </w:tcPr>
          <w:p w:rsidR="007A6AE5" w:rsidRPr="00AF131A" w:rsidRDefault="007A6AE5" w:rsidP="004241CA">
            <w:pPr>
              <w:rPr>
                <w:lang w:val="en-AU"/>
              </w:rPr>
            </w:pPr>
            <w:r w:rsidRPr="00AF131A">
              <w:rPr>
                <w:lang w:val="en-AU"/>
              </w:rPr>
              <w:t>NSW</w:t>
            </w:r>
          </w:p>
        </w:tc>
        <w:tc>
          <w:tcPr>
            <w:tcW w:w="2234" w:type="dxa"/>
            <w:gridSpan w:val="4"/>
            <w:tcBorders>
              <w:top w:val="single" w:sz="2" w:space="0" w:color="9D9D9C"/>
            </w:tcBorders>
            <w:vAlign w:val="center"/>
          </w:tcPr>
          <w:p w:rsidR="007A6AE5" w:rsidRPr="00AF131A" w:rsidRDefault="007A6AE5" w:rsidP="004241CA">
            <w:pPr>
              <w:rPr>
                <w:lang w:val="en-AU"/>
              </w:rPr>
            </w:pPr>
            <w:r w:rsidRPr="00AF131A">
              <w:rPr>
                <w:lang w:val="en-AU"/>
              </w:rPr>
              <w:t>116</w:t>
            </w:r>
          </w:p>
        </w:tc>
        <w:tc>
          <w:tcPr>
            <w:tcW w:w="2330" w:type="dxa"/>
            <w:gridSpan w:val="3"/>
            <w:tcBorders>
              <w:top w:val="single" w:sz="2" w:space="0" w:color="9D9D9C"/>
            </w:tcBorders>
            <w:vAlign w:val="center"/>
          </w:tcPr>
          <w:p w:rsidR="007A6AE5" w:rsidRPr="00AF131A" w:rsidRDefault="007A6AE5" w:rsidP="004241CA">
            <w:pPr>
              <w:rPr>
                <w:lang w:val="en-AU"/>
              </w:rPr>
            </w:pPr>
            <w:r w:rsidRPr="00AF131A">
              <w:rPr>
                <w:lang w:val="en-AU"/>
              </w:rPr>
              <w:t>2</w:t>
            </w:r>
          </w:p>
        </w:tc>
        <w:tc>
          <w:tcPr>
            <w:tcW w:w="3311" w:type="dxa"/>
            <w:gridSpan w:val="3"/>
            <w:tcBorders>
              <w:top w:val="single" w:sz="2" w:space="0" w:color="9D9D9C"/>
            </w:tcBorders>
            <w:vAlign w:val="center"/>
          </w:tcPr>
          <w:p w:rsidR="007A6AE5" w:rsidRPr="00AF131A" w:rsidRDefault="007A6AE5" w:rsidP="004241CA">
            <w:pPr>
              <w:rPr>
                <w:lang w:val="en-AU"/>
              </w:rPr>
            </w:pPr>
            <w:r w:rsidRPr="00AF131A">
              <w:rPr>
                <w:lang w:val="en-AU"/>
              </w:rPr>
              <w:t>118</w:t>
            </w:r>
          </w:p>
        </w:tc>
      </w:tr>
      <w:tr w:rsidR="007A6AE5" w:rsidRPr="00AF131A" w:rsidTr="00FF3189">
        <w:trPr>
          <w:trHeight w:val="397"/>
        </w:trPr>
        <w:tc>
          <w:tcPr>
            <w:tcW w:w="1764" w:type="dxa"/>
            <w:shd w:val="clear" w:color="auto" w:fill="EEE9F2"/>
            <w:vAlign w:val="center"/>
          </w:tcPr>
          <w:p w:rsidR="007A6AE5" w:rsidRPr="00AF131A" w:rsidRDefault="007A6AE5" w:rsidP="004241CA">
            <w:pPr>
              <w:rPr>
                <w:lang w:val="en-AU"/>
              </w:rPr>
            </w:pPr>
            <w:r w:rsidRPr="00AF131A">
              <w:rPr>
                <w:lang w:val="en-AU"/>
              </w:rPr>
              <w:t>TOTAL</w:t>
            </w:r>
          </w:p>
        </w:tc>
        <w:tc>
          <w:tcPr>
            <w:tcW w:w="2234" w:type="dxa"/>
            <w:gridSpan w:val="4"/>
            <w:shd w:val="clear" w:color="auto" w:fill="EEE9F2"/>
            <w:vAlign w:val="center"/>
          </w:tcPr>
          <w:p w:rsidR="007A6AE5" w:rsidRPr="00AF131A" w:rsidRDefault="007A6AE5" w:rsidP="004241CA">
            <w:pPr>
              <w:rPr>
                <w:lang w:val="en-AU"/>
              </w:rPr>
            </w:pPr>
            <w:r w:rsidRPr="00AF131A">
              <w:rPr>
                <w:lang w:val="en-AU"/>
              </w:rPr>
              <w:t>219</w:t>
            </w:r>
          </w:p>
        </w:tc>
        <w:tc>
          <w:tcPr>
            <w:tcW w:w="2330" w:type="dxa"/>
            <w:gridSpan w:val="3"/>
            <w:shd w:val="clear" w:color="auto" w:fill="EEE9F2"/>
            <w:vAlign w:val="center"/>
          </w:tcPr>
          <w:p w:rsidR="007A6AE5" w:rsidRPr="00AF131A" w:rsidRDefault="007A6AE5" w:rsidP="004241CA">
            <w:pPr>
              <w:rPr>
                <w:lang w:val="en-AU"/>
              </w:rPr>
            </w:pPr>
            <w:r w:rsidRPr="00AF131A">
              <w:rPr>
                <w:lang w:val="en-AU"/>
              </w:rPr>
              <w:t>2</w:t>
            </w:r>
          </w:p>
        </w:tc>
        <w:tc>
          <w:tcPr>
            <w:tcW w:w="3311" w:type="dxa"/>
            <w:gridSpan w:val="3"/>
            <w:shd w:val="clear" w:color="auto" w:fill="EEE9F2"/>
            <w:vAlign w:val="center"/>
          </w:tcPr>
          <w:p w:rsidR="007A6AE5" w:rsidRPr="00AF131A" w:rsidRDefault="007A6AE5" w:rsidP="004241CA">
            <w:pPr>
              <w:rPr>
                <w:lang w:val="en-AU"/>
              </w:rPr>
            </w:pPr>
            <w:r w:rsidRPr="00AF131A">
              <w:rPr>
                <w:lang w:val="en-AU"/>
              </w:rPr>
              <w:t>221</w:t>
            </w:r>
          </w:p>
        </w:tc>
      </w:tr>
    </w:tbl>
    <w:p w:rsidR="00246DFB" w:rsidRPr="00AF131A" w:rsidRDefault="00246DFB" w:rsidP="0075084F">
      <w:pPr>
        <w:pStyle w:val="Heading3"/>
        <w:rPr>
          <w:lang w:val="en-AU"/>
        </w:rPr>
      </w:pPr>
      <w:r w:rsidRPr="00AF131A">
        <w:rPr>
          <w:lang w:val="en-AU"/>
        </w:rPr>
        <w:lastRenderedPageBreak/>
        <w:t>Our workforce mix</w:t>
      </w:r>
    </w:p>
    <w:p w:rsidR="00246DFB" w:rsidRPr="00AF131A" w:rsidRDefault="00246DFB" w:rsidP="00246DFB">
      <w:pPr>
        <w:pStyle w:val="Body"/>
        <w:rPr>
          <w:lang w:val="en-AU"/>
        </w:rPr>
      </w:pPr>
      <w:r w:rsidRPr="00AF131A">
        <w:rPr>
          <w:lang w:val="en-AU"/>
        </w:rPr>
        <w:t>Our workforce comprises ongoing APS, non-ongoing APS, and labour hire (contractor) employees. As at 30 June 2020, our APS employee headcount was 221.</w:t>
      </w:r>
    </w:p>
    <w:p w:rsidR="00246DFB" w:rsidRPr="00AF131A" w:rsidRDefault="00246DFB" w:rsidP="00246DFB">
      <w:pPr>
        <w:pStyle w:val="Body"/>
        <w:rPr>
          <w:lang w:val="en-AU"/>
        </w:rPr>
      </w:pPr>
      <w:r w:rsidRPr="00AF131A">
        <w:rPr>
          <w:lang w:val="en-AU"/>
        </w:rPr>
        <w:t>The average staffing level (ASL) in the Portfolio Budget Statements (PBS) for 2019–20 was 237.</w:t>
      </w:r>
    </w:p>
    <w:p w:rsidR="00246DFB" w:rsidRPr="00AF131A" w:rsidRDefault="00246DFB" w:rsidP="00246DFB">
      <w:pPr>
        <w:pStyle w:val="Body"/>
        <w:rPr>
          <w:lang w:val="en-AU"/>
        </w:rPr>
      </w:pPr>
      <w:r w:rsidRPr="00AF131A">
        <w:rPr>
          <w:lang w:val="en-AU"/>
        </w:rPr>
        <w:t>The ASL for 2019–20 as at 30 June 2020 was 211.75. Our staffing level was managed below the ASL cap to the last quarter of 2019–20 to ensure positions were available to support the establishment of the WA office from 1 July 2020. The transition of WA was postponed to December 2020.</w:t>
      </w:r>
    </w:p>
    <w:p w:rsidR="00246DFB" w:rsidRPr="00AF131A" w:rsidRDefault="00246DFB" w:rsidP="00246DFB">
      <w:pPr>
        <w:pStyle w:val="Body"/>
        <w:rPr>
          <w:lang w:val="en-AU"/>
        </w:rPr>
      </w:pPr>
      <w:r w:rsidRPr="00AF131A">
        <w:rPr>
          <w:lang w:val="en-AU"/>
        </w:rPr>
        <w:t>Our Full-Time Equivalent (FTE) employee count at the beginning of the financial year was 216.6, and this remained relatively consistent throughout the financial year. This does not include labour hire (contractor) staff.</w:t>
      </w:r>
    </w:p>
    <w:p w:rsidR="00FF2F3E" w:rsidRPr="00AF131A" w:rsidRDefault="00246DFB" w:rsidP="00246DFB">
      <w:pPr>
        <w:pStyle w:val="Body"/>
        <w:rPr>
          <w:lang w:val="en-AU"/>
        </w:rPr>
      </w:pPr>
      <w:r w:rsidRPr="00AF131A">
        <w:rPr>
          <w:lang w:val="en-AU"/>
        </w:rPr>
        <w:t>Of our 221 employees, 99 per cent are ongoing employees with 1 per cent engaged on a non- ongoing basis. Approximately 71 per cent of our workforce is female.</w:t>
      </w:r>
    </w:p>
    <w:p w:rsidR="00E25C73" w:rsidRPr="00AF131A" w:rsidRDefault="00E25C73" w:rsidP="00E25C73">
      <w:pPr>
        <w:rPr>
          <w:lang w:val="en-AU"/>
        </w:rPr>
      </w:pPr>
    </w:p>
    <w:tbl>
      <w:tblPr>
        <w:tblW w:w="10026"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85" w:type="dxa"/>
          <w:left w:w="142" w:type="dxa"/>
          <w:bottom w:w="85" w:type="dxa"/>
          <w:right w:w="142" w:type="dxa"/>
        </w:tblCellMar>
        <w:tblLook w:val="01E0" w:firstRow="1" w:lastRow="1" w:firstColumn="1" w:lastColumn="1" w:noHBand="0" w:noVBand="0"/>
      </w:tblPr>
      <w:tblGrid>
        <w:gridCol w:w="1689"/>
        <w:gridCol w:w="1824"/>
        <w:gridCol w:w="1824"/>
        <w:gridCol w:w="1693"/>
        <w:gridCol w:w="1693"/>
        <w:gridCol w:w="1303"/>
      </w:tblGrid>
      <w:tr w:rsidR="00246DFB" w:rsidRPr="00AF131A" w:rsidTr="00FF3189">
        <w:trPr>
          <w:trHeight w:val="25"/>
        </w:trPr>
        <w:tc>
          <w:tcPr>
            <w:tcW w:w="10026" w:type="dxa"/>
            <w:gridSpan w:val="6"/>
            <w:tcBorders>
              <w:top w:val="nil"/>
              <w:left w:val="nil"/>
              <w:bottom w:val="nil"/>
              <w:right w:val="nil"/>
            </w:tcBorders>
            <w:shd w:val="clear" w:color="auto" w:fill="541C65"/>
            <w:vAlign w:val="center"/>
          </w:tcPr>
          <w:p w:rsidR="00246DFB" w:rsidRPr="00AF131A" w:rsidRDefault="00246DFB" w:rsidP="00747890">
            <w:pPr>
              <w:pStyle w:val="TableParagraph"/>
              <w:rPr>
                <w:sz w:val="20"/>
              </w:rPr>
            </w:pPr>
            <w:r w:rsidRPr="00AF131A">
              <w:rPr>
                <w:w w:val="105"/>
                <w:sz w:val="20"/>
              </w:rPr>
              <w:t>All Ongoing Employees — for the period ending 30 June 2020</w:t>
            </w:r>
          </w:p>
        </w:tc>
      </w:tr>
      <w:tr w:rsidR="00246DFB" w:rsidRPr="00AF131A" w:rsidTr="00FF3189">
        <w:trPr>
          <w:trHeight w:val="181"/>
        </w:trPr>
        <w:tc>
          <w:tcPr>
            <w:tcW w:w="1689" w:type="dxa"/>
            <w:vMerge w:val="restart"/>
            <w:tcBorders>
              <w:top w:val="nil"/>
              <w:left w:val="nil"/>
              <w:bottom w:val="nil"/>
            </w:tcBorders>
            <w:shd w:val="clear" w:color="auto" w:fill="E9E4EF"/>
            <w:vAlign w:val="bottom"/>
          </w:tcPr>
          <w:p w:rsidR="00246DFB" w:rsidRPr="00AF131A" w:rsidRDefault="00246DFB" w:rsidP="003340AC">
            <w:pPr>
              <w:jc w:val="right"/>
              <w:rPr>
                <w:lang w:val="en-AU"/>
              </w:rPr>
            </w:pPr>
          </w:p>
        </w:tc>
        <w:tc>
          <w:tcPr>
            <w:tcW w:w="3648" w:type="dxa"/>
            <w:gridSpan w:val="2"/>
            <w:tcBorders>
              <w:top w:val="nil"/>
            </w:tcBorders>
            <w:shd w:val="clear" w:color="auto" w:fill="E9E4EF"/>
            <w:vAlign w:val="center"/>
          </w:tcPr>
          <w:p w:rsidR="00246DFB" w:rsidRPr="00AF131A" w:rsidRDefault="00246DFB" w:rsidP="003340AC">
            <w:pPr>
              <w:jc w:val="center"/>
              <w:rPr>
                <w:lang w:val="en-AU"/>
              </w:rPr>
            </w:pPr>
            <w:r w:rsidRPr="00AF131A">
              <w:rPr>
                <w:lang w:val="en-AU"/>
              </w:rPr>
              <w:t>Female</w:t>
            </w:r>
          </w:p>
        </w:tc>
        <w:tc>
          <w:tcPr>
            <w:tcW w:w="1693" w:type="dxa"/>
            <w:tcBorders>
              <w:top w:val="nil"/>
            </w:tcBorders>
            <w:shd w:val="clear" w:color="auto" w:fill="E9E4EF"/>
            <w:vAlign w:val="center"/>
          </w:tcPr>
          <w:p w:rsidR="00246DFB" w:rsidRPr="00AF131A" w:rsidRDefault="00246DFB" w:rsidP="003340AC">
            <w:pPr>
              <w:jc w:val="center"/>
              <w:rPr>
                <w:lang w:val="en-AU"/>
              </w:rPr>
            </w:pPr>
            <w:r w:rsidRPr="00AF131A">
              <w:rPr>
                <w:lang w:val="en-AU"/>
              </w:rPr>
              <w:t>Male</w:t>
            </w:r>
          </w:p>
        </w:tc>
        <w:tc>
          <w:tcPr>
            <w:tcW w:w="1693" w:type="dxa"/>
            <w:tcBorders>
              <w:top w:val="nil"/>
            </w:tcBorders>
            <w:shd w:val="clear" w:color="auto" w:fill="E9E4EF"/>
            <w:vAlign w:val="center"/>
          </w:tcPr>
          <w:p w:rsidR="00246DFB" w:rsidRPr="00AF131A" w:rsidRDefault="00246DFB" w:rsidP="003340AC">
            <w:pPr>
              <w:jc w:val="right"/>
              <w:rPr>
                <w:lang w:val="en-AU"/>
              </w:rPr>
            </w:pPr>
            <w:r w:rsidRPr="00AF131A">
              <w:rPr>
                <w:lang w:val="en-AU"/>
              </w:rPr>
              <w:t>Did not disclose*</w:t>
            </w:r>
          </w:p>
        </w:tc>
        <w:tc>
          <w:tcPr>
            <w:tcW w:w="1303" w:type="dxa"/>
            <w:tcBorders>
              <w:top w:val="nil"/>
              <w:right w:val="nil"/>
            </w:tcBorders>
            <w:shd w:val="clear" w:color="auto" w:fill="E9E4EF"/>
            <w:vAlign w:val="center"/>
          </w:tcPr>
          <w:p w:rsidR="00246DFB" w:rsidRPr="00AF131A" w:rsidRDefault="00246DFB" w:rsidP="003340AC">
            <w:pPr>
              <w:jc w:val="right"/>
              <w:rPr>
                <w:lang w:val="en-AU"/>
              </w:rPr>
            </w:pPr>
            <w:r w:rsidRPr="00AF131A">
              <w:rPr>
                <w:lang w:val="en-AU"/>
              </w:rPr>
              <w:t>Total</w:t>
            </w:r>
          </w:p>
        </w:tc>
      </w:tr>
      <w:tr w:rsidR="00246DFB" w:rsidRPr="00AF131A" w:rsidTr="00FF3189">
        <w:trPr>
          <w:trHeight w:val="20"/>
        </w:trPr>
        <w:tc>
          <w:tcPr>
            <w:tcW w:w="1689" w:type="dxa"/>
            <w:vMerge/>
            <w:tcBorders>
              <w:top w:val="nil"/>
              <w:left w:val="nil"/>
              <w:bottom w:val="nil"/>
            </w:tcBorders>
            <w:shd w:val="clear" w:color="auto" w:fill="E9E4EF"/>
            <w:vAlign w:val="bottom"/>
          </w:tcPr>
          <w:p w:rsidR="00246DFB" w:rsidRPr="00AF131A" w:rsidRDefault="00246DFB" w:rsidP="003340AC">
            <w:pPr>
              <w:jc w:val="right"/>
              <w:rPr>
                <w:sz w:val="2"/>
                <w:szCs w:val="2"/>
                <w:lang w:val="en-AU"/>
              </w:rPr>
            </w:pPr>
          </w:p>
        </w:tc>
        <w:tc>
          <w:tcPr>
            <w:tcW w:w="1824" w:type="dxa"/>
            <w:tcBorders>
              <w:bottom w:val="nil"/>
            </w:tcBorders>
            <w:shd w:val="clear" w:color="auto" w:fill="E9E4EF"/>
            <w:vAlign w:val="bottom"/>
          </w:tcPr>
          <w:p w:rsidR="00246DFB" w:rsidRPr="00AF131A" w:rsidRDefault="00246DFB" w:rsidP="003340AC">
            <w:pPr>
              <w:jc w:val="right"/>
              <w:rPr>
                <w:lang w:val="en-AU"/>
              </w:rPr>
            </w:pPr>
            <w:r w:rsidRPr="00AF131A">
              <w:rPr>
                <w:lang w:val="en-AU"/>
              </w:rPr>
              <w:t>Full Time</w:t>
            </w:r>
          </w:p>
        </w:tc>
        <w:tc>
          <w:tcPr>
            <w:tcW w:w="1824" w:type="dxa"/>
            <w:tcBorders>
              <w:bottom w:val="nil"/>
            </w:tcBorders>
            <w:shd w:val="clear" w:color="auto" w:fill="E9E4EF"/>
            <w:vAlign w:val="bottom"/>
          </w:tcPr>
          <w:p w:rsidR="00246DFB" w:rsidRPr="00AF131A" w:rsidRDefault="00246DFB" w:rsidP="003340AC">
            <w:pPr>
              <w:jc w:val="right"/>
              <w:rPr>
                <w:lang w:val="en-AU"/>
              </w:rPr>
            </w:pPr>
            <w:r w:rsidRPr="00AF131A">
              <w:rPr>
                <w:lang w:val="en-AU"/>
              </w:rPr>
              <w:t>Part Time</w:t>
            </w:r>
          </w:p>
        </w:tc>
        <w:tc>
          <w:tcPr>
            <w:tcW w:w="1693" w:type="dxa"/>
            <w:tcBorders>
              <w:bottom w:val="nil"/>
            </w:tcBorders>
            <w:shd w:val="clear" w:color="auto" w:fill="E9E4EF"/>
            <w:vAlign w:val="bottom"/>
          </w:tcPr>
          <w:p w:rsidR="00246DFB" w:rsidRPr="00AF131A" w:rsidRDefault="00246DFB" w:rsidP="003340AC">
            <w:pPr>
              <w:jc w:val="right"/>
              <w:rPr>
                <w:lang w:val="en-AU"/>
              </w:rPr>
            </w:pPr>
            <w:r w:rsidRPr="00AF131A">
              <w:rPr>
                <w:lang w:val="en-AU"/>
              </w:rPr>
              <w:t>Full Time</w:t>
            </w:r>
          </w:p>
        </w:tc>
        <w:tc>
          <w:tcPr>
            <w:tcW w:w="1693" w:type="dxa"/>
            <w:tcBorders>
              <w:bottom w:val="nil"/>
            </w:tcBorders>
            <w:shd w:val="clear" w:color="auto" w:fill="E9E4EF"/>
            <w:vAlign w:val="bottom"/>
          </w:tcPr>
          <w:p w:rsidR="00246DFB" w:rsidRPr="00AF131A" w:rsidRDefault="00246DFB" w:rsidP="003340AC">
            <w:pPr>
              <w:jc w:val="right"/>
              <w:rPr>
                <w:lang w:val="en-AU"/>
              </w:rPr>
            </w:pPr>
          </w:p>
        </w:tc>
        <w:tc>
          <w:tcPr>
            <w:tcW w:w="1303" w:type="dxa"/>
            <w:tcBorders>
              <w:bottom w:val="nil"/>
              <w:right w:val="nil"/>
            </w:tcBorders>
            <w:shd w:val="clear" w:color="auto" w:fill="E9E4EF"/>
            <w:vAlign w:val="bottom"/>
          </w:tcPr>
          <w:p w:rsidR="00246DFB" w:rsidRPr="00AF131A" w:rsidRDefault="00246DFB" w:rsidP="003340AC">
            <w:pPr>
              <w:jc w:val="right"/>
              <w:rPr>
                <w:lang w:val="en-AU"/>
              </w:rPr>
            </w:pPr>
          </w:p>
        </w:tc>
      </w:tr>
      <w:tr w:rsidR="00246DFB" w:rsidRPr="00AF131A" w:rsidTr="00FF3189">
        <w:trPr>
          <w:trHeight w:val="270"/>
        </w:trPr>
        <w:tc>
          <w:tcPr>
            <w:tcW w:w="1689" w:type="dxa"/>
            <w:tcBorders>
              <w:top w:val="nil"/>
              <w:left w:val="nil"/>
            </w:tcBorders>
          </w:tcPr>
          <w:p w:rsidR="00246DFB" w:rsidRPr="00AF131A" w:rsidRDefault="00246DFB" w:rsidP="00246DFB">
            <w:pPr>
              <w:rPr>
                <w:lang w:val="en-AU"/>
              </w:rPr>
            </w:pPr>
            <w:r w:rsidRPr="00AF131A">
              <w:rPr>
                <w:lang w:val="en-AU"/>
              </w:rPr>
              <w:t>SA</w:t>
            </w:r>
          </w:p>
        </w:tc>
        <w:tc>
          <w:tcPr>
            <w:tcW w:w="1824" w:type="dxa"/>
            <w:tcBorders>
              <w:top w:val="nil"/>
            </w:tcBorders>
          </w:tcPr>
          <w:p w:rsidR="00246DFB" w:rsidRPr="00AF131A" w:rsidRDefault="00246DFB" w:rsidP="003340AC">
            <w:pPr>
              <w:jc w:val="right"/>
              <w:rPr>
                <w:lang w:val="en-AU"/>
              </w:rPr>
            </w:pPr>
            <w:r w:rsidRPr="00AF131A">
              <w:rPr>
                <w:lang w:val="en-AU"/>
              </w:rPr>
              <w:t>15</w:t>
            </w:r>
          </w:p>
        </w:tc>
        <w:tc>
          <w:tcPr>
            <w:tcW w:w="1824" w:type="dxa"/>
            <w:tcBorders>
              <w:top w:val="nil"/>
            </w:tcBorders>
          </w:tcPr>
          <w:p w:rsidR="00246DFB" w:rsidRPr="00AF131A" w:rsidRDefault="00246DFB" w:rsidP="003340AC">
            <w:pPr>
              <w:jc w:val="right"/>
              <w:rPr>
                <w:lang w:val="en-AU"/>
              </w:rPr>
            </w:pPr>
            <w:r w:rsidRPr="00AF131A">
              <w:rPr>
                <w:lang w:val="en-AU"/>
              </w:rPr>
              <w:t>2</w:t>
            </w:r>
          </w:p>
        </w:tc>
        <w:tc>
          <w:tcPr>
            <w:tcW w:w="1693" w:type="dxa"/>
            <w:tcBorders>
              <w:top w:val="nil"/>
            </w:tcBorders>
          </w:tcPr>
          <w:p w:rsidR="00246DFB" w:rsidRPr="00AF131A" w:rsidRDefault="00246DFB" w:rsidP="003340AC">
            <w:pPr>
              <w:jc w:val="right"/>
              <w:rPr>
                <w:lang w:val="en-AU"/>
              </w:rPr>
            </w:pPr>
            <w:r w:rsidRPr="00AF131A">
              <w:rPr>
                <w:lang w:val="en-AU"/>
              </w:rPr>
              <w:t>4</w:t>
            </w:r>
          </w:p>
        </w:tc>
        <w:tc>
          <w:tcPr>
            <w:tcW w:w="1693" w:type="dxa"/>
            <w:tcBorders>
              <w:top w:val="nil"/>
            </w:tcBorders>
          </w:tcPr>
          <w:p w:rsidR="00246DFB" w:rsidRPr="00AF131A" w:rsidRDefault="00246DFB" w:rsidP="003340AC">
            <w:pPr>
              <w:jc w:val="right"/>
              <w:rPr>
                <w:lang w:val="en-AU"/>
              </w:rPr>
            </w:pPr>
            <w:r w:rsidRPr="00AF131A">
              <w:rPr>
                <w:lang w:val="en-AU"/>
              </w:rPr>
              <w:t>n.f.p.</w:t>
            </w:r>
          </w:p>
        </w:tc>
        <w:tc>
          <w:tcPr>
            <w:tcW w:w="1303" w:type="dxa"/>
            <w:tcBorders>
              <w:top w:val="nil"/>
              <w:right w:val="nil"/>
            </w:tcBorders>
          </w:tcPr>
          <w:p w:rsidR="00246DFB" w:rsidRPr="00AF131A" w:rsidRDefault="00246DFB" w:rsidP="003340AC">
            <w:pPr>
              <w:jc w:val="right"/>
              <w:rPr>
                <w:lang w:val="en-AU"/>
              </w:rPr>
            </w:pPr>
            <w:r w:rsidRPr="00AF131A">
              <w:rPr>
                <w:lang w:val="en-AU"/>
              </w:rPr>
              <w:t>21</w:t>
            </w:r>
          </w:p>
        </w:tc>
      </w:tr>
      <w:tr w:rsidR="00246DFB" w:rsidRPr="00AF131A" w:rsidTr="00FF3189">
        <w:trPr>
          <w:trHeight w:val="267"/>
        </w:trPr>
        <w:tc>
          <w:tcPr>
            <w:tcW w:w="1689" w:type="dxa"/>
            <w:tcBorders>
              <w:left w:val="nil"/>
            </w:tcBorders>
          </w:tcPr>
          <w:p w:rsidR="00246DFB" w:rsidRPr="00AF131A" w:rsidRDefault="00246DFB" w:rsidP="00246DFB">
            <w:pPr>
              <w:rPr>
                <w:lang w:val="en-AU"/>
              </w:rPr>
            </w:pPr>
            <w:r w:rsidRPr="00AF131A">
              <w:rPr>
                <w:lang w:val="en-AU"/>
              </w:rPr>
              <w:t>QLD</w:t>
            </w:r>
          </w:p>
        </w:tc>
        <w:tc>
          <w:tcPr>
            <w:tcW w:w="1824" w:type="dxa"/>
          </w:tcPr>
          <w:p w:rsidR="00246DFB" w:rsidRPr="00AF131A" w:rsidRDefault="00246DFB" w:rsidP="003340AC">
            <w:pPr>
              <w:jc w:val="right"/>
              <w:rPr>
                <w:lang w:val="en-AU"/>
              </w:rPr>
            </w:pPr>
            <w:r w:rsidRPr="00AF131A">
              <w:rPr>
                <w:lang w:val="en-AU"/>
              </w:rPr>
              <w:t>22</w:t>
            </w:r>
          </w:p>
        </w:tc>
        <w:tc>
          <w:tcPr>
            <w:tcW w:w="1824" w:type="dxa"/>
          </w:tcPr>
          <w:p w:rsidR="00246DFB" w:rsidRPr="00AF131A" w:rsidRDefault="00246DFB" w:rsidP="003340AC">
            <w:pPr>
              <w:jc w:val="right"/>
              <w:rPr>
                <w:lang w:val="en-AU"/>
              </w:rPr>
            </w:pPr>
            <w:r w:rsidRPr="00AF131A">
              <w:rPr>
                <w:lang w:val="en-AU"/>
              </w:rPr>
              <w:t>1</w:t>
            </w:r>
          </w:p>
        </w:tc>
        <w:tc>
          <w:tcPr>
            <w:tcW w:w="1693" w:type="dxa"/>
          </w:tcPr>
          <w:p w:rsidR="00246DFB" w:rsidRPr="00AF131A" w:rsidRDefault="00246DFB" w:rsidP="003340AC">
            <w:pPr>
              <w:jc w:val="right"/>
              <w:rPr>
                <w:lang w:val="en-AU"/>
              </w:rPr>
            </w:pPr>
            <w:r w:rsidRPr="00AF131A">
              <w:rPr>
                <w:lang w:val="en-AU"/>
              </w:rPr>
              <w:t>9</w:t>
            </w:r>
          </w:p>
        </w:tc>
        <w:tc>
          <w:tcPr>
            <w:tcW w:w="1693" w:type="dxa"/>
          </w:tcPr>
          <w:p w:rsidR="00246DFB" w:rsidRPr="00AF131A" w:rsidRDefault="00246DFB" w:rsidP="003340AC">
            <w:pPr>
              <w:jc w:val="right"/>
              <w:rPr>
                <w:lang w:val="en-AU"/>
              </w:rPr>
            </w:pPr>
            <w:r w:rsidRPr="00AF131A">
              <w:rPr>
                <w:lang w:val="en-AU"/>
              </w:rPr>
              <w:t>n.f.p.</w:t>
            </w:r>
          </w:p>
        </w:tc>
        <w:tc>
          <w:tcPr>
            <w:tcW w:w="1303" w:type="dxa"/>
            <w:tcBorders>
              <w:right w:val="nil"/>
            </w:tcBorders>
          </w:tcPr>
          <w:p w:rsidR="00246DFB" w:rsidRPr="00AF131A" w:rsidRDefault="00246DFB" w:rsidP="003340AC">
            <w:pPr>
              <w:jc w:val="right"/>
              <w:rPr>
                <w:lang w:val="en-AU"/>
              </w:rPr>
            </w:pPr>
            <w:r w:rsidRPr="00AF131A">
              <w:rPr>
                <w:lang w:val="en-AU"/>
              </w:rPr>
              <w:t>32</w:t>
            </w:r>
          </w:p>
        </w:tc>
      </w:tr>
      <w:tr w:rsidR="00246DFB" w:rsidRPr="00AF131A" w:rsidTr="00FF3189">
        <w:trPr>
          <w:trHeight w:val="267"/>
        </w:trPr>
        <w:tc>
          <w:tcPr>
            <w:tcW w:w="1689" w:type="dxa"/>
            <w:tcBorders>
              <w:left w:val="nil"/>
            </w:tcBorders>
          </w:tcPr>
          <w:p w:rsidR="00246DFB" w:rsidRPr="00AF131A" w:rsidRDefault="00246DFB" w:rsidP="00246DFB">
            <w:pPr>
              <w:rPr>
                <w:lang w:val="en-AU"/>
              </w:rPr>
            </w:pPr>
            <w:r w:rsidRPr="00AF131A">
              <w:rPr>
                <w:lang w:val="en-AU"/>
              </w:rPr>
              <w:t>ACT</w:t>
            </w:r>
          </w:p>
        </w:tc>
        <w:tc>
          <w:tcPr>
            <w:tcW w:w="1824" w:type="dxa"/>
          </w:tcPr>
          <w:p w:rsidR="00246DFB" w:rsidRPr="00AF131A" w:rsidRDefault="00246DFB" w:rsidP="003340AC">
            <w:pPr>
              <w:jc w:val="right"/>
              <w:rPr>
                <w:lang w:val="en-AU"/>
              </w:rPr>
            </w:pPr>
            <w:r w:rsidRPr="00AF131A">
              <w:rPr>
                <w:lang w:val="en-AU"/>
              </w:rPr>
              <w:t>9</w:t>
            </w:r>
          </w:p>
        </w:tc>
        <w:tc>
          <w:tcPr>
            <w:tcW w:w="1824" w:type="dxa"/>
          </w:tcPr>
          <w:p w:rsidR="00246DFB" w:rsidRPr="00AF131A" w:rsidRDefault="00246DFB" w:rsidP="003340AC">
            <w:pPr>
              <w:jc w:val="right"/>
              <w:rPr>
                <w:lang w:val="en-AU"/>
              </w:rPr>
            </w:pPr>
            <w:r w:rsidRPr="00AF131A">
              <w:rPr>
                <w:lang w:val="en-AU"/>
              </w:rPr>
              <w:t>-</w:t>
            </w:r>
          </w:p>
        </w:tc>
        <w:tc>
          <w:tcPr>
            <w:tcW w:w="1693" w:type="dxa"/>
          </w:tcPr>
          <w:p w:rsidR="00246DFB" w:rsidRPr="00AF131A" w:rsidRDefault="00246DFB" w:rsidP="003340AC">
            <w:pPr>
              <w:jc w:val="right"/>
              <w:rPr>
                <w:lang w:val="en-AU"/>
              </w:rPr>
            </w:pPr>
            <w:r w:rsidRPr="00AF131A">
              <w:rPr>
                <w:lang w:val="en-AU"/>
              </w:rPr>
              <w:t>5</w:t>
            </w:r>
          </w:p>
        </w:tc>
        <w:tc>
          <w:tcPr>
            <w:tcW w:w="1693" w:type="dxa"/>
          </w:tcPr>
          <w:p w:rsidR="00246DFB" w:rsidRPr="00AF131A" w:rsidRDefault="00246DFB" w:rsidP="003340AC">
            <w:pPr>
              <w:jc w:val="right"/>
              <w:rPr>
                <w:lang w:val="en-AU"/>
              </w:rPr>
            </w:pPr>
            <w:r w:rsidRPr="00AF131A">
              <w:rPr>
                <w:lang w:val="en-AU"/>
              </w:rPr>
              <w:t>n.f.p.</w:t>
            </w:r>
          </w:p>
        </w:tc>
        <w:tc>
          <w:tcPr>
            <w:tcW w:w="1303" w:type="dxa"/>
            <w:tcBorders>
              <w:right w:val="nil"/>
            </w:tcBorders>
          </w:tcPr>
          <w:p w:rsidR="00246DFB" w:rsidRPr="00AF131A" w:rsidRDefault="00246DFB" w:rsidP="003340AC">
            <w:pPr>
              <w:jc w:val="right"/>
              <w:rPr>
                <w:lang w:val="en-AU"/>
              </w:rPr>
            </w:pPr>
            <w:r w:rsidRPr="00AF131A">
              <w:rPr>
                <w:lang w:val="en-AU"/>
              </w:rPr>
              <w:t>14</w:t>
            </w:r>
          </w:p>
        </w:tc>
        <w:bookmarkStart w:id="20" w:name="_GoBack"/>
        <w:bookmarkEnd w:id="20"/>
      </w:tr>
      <w:tr w:rsidR="00246DFB" w:rsidRPr="00AF131A" w:rsidTr="00FF3189">
        <w:trPr>
          <w:trHeight w:val="267"/>
        </w:trPr>
        <w:tc>
          <w:tcPr>
            <w:tcW w:w="1689" w:type="dxa"/>
            <w:tcBorders>
              <w:left w:val="nil"/>
            </w:tcBorders>
          </w:tcPr>
          <w:p w:rsidR="00246DFB" w:rsidRPr="00AF131A" w:rsidRDefault="00246DFB" w:rsidP="00246DFB">
            <w:pPr>
              <w:rPr>
                <w:lang w:val="en-AU"/>
              </w:rPr>
            </w:pPr>
            <w:r w:rsidRPr="00AF131A">
              <w:rPr>
                <w:lang w:val="en-AU"/>
              </w:rPr>
              <w:t>NT</w:t>
            </w:r>
          </w:p>
        </w:tc>
        <w:tc>
          <w:tcPr>
            <w:tcW w:w="1824" w:type="dxa"/>
          </w:tcPr>
          <w:p w:rsidR="00246DFB" w:rsidRPr="00AF131A" w:rsidRDefault="00246DFB" w:rsidP="003340AC">
            <w:pPr>
              <w:jc w:val="right"/>
              <w:rPr>
                <w:lang w:val="en-AU"/>
              </w:rPr>
            </w:pPr>
            <w:r w:rsidRPr="00AF131A">
              <w:rPr>
                <w:lang w:val="en-AU"/>
              </w:rPr>
              <w:t>2</w:t>
            </w:r>
          </w:p>
        </w:tc>
        <w:tc>
          <w:tcPr>
            <w:tcW w:w="1824" w:type="dxa"/>
          </w:tcPr>
          <w:p w:rsidR="00246DFB" w:rsidRPr="00AF131A" w:rsidRDefault="00246DFB" w:rsidP="003340AC">
            <w:pPr>
              <w:jc w:val="right"/>
              <w:rPr>
                <w:lang w:val="en-AU"/>
              </w:rPr>
            </w:pPr>
            <w:r w:rsidRPr="00AF131A">
              <w:rPr>
                <w:lang w:val="en-AU"/>
              </w:rPr>
              <w:t>1</w:t>
            </w:r>
          </w:p>
        </w:tc>
        <w:tc>
          <w:tcPr>
            <w:tcW w:w="1693" w:type="dxa"/>
          </w:tcPr>
          <w:p w:rsidR="00246DFB" w:rsidRPr="00AF131A" w:rsidRDefault="00246DFB" w:rsidP="003340AC">
            <w:pPr>
              <w:jc w:val="right"/>
              <w:rPr>
                <w:lang w:val="en-AU"/>
              </w:rPr>
            </w:pPr>
            <w:r w:rsidRPr="00AF131A">
              <w:rPr>
                <w:lang w:val="en-AU"/>
              </w:rPr>
              <w:t>1</w:t>
            </w:r>
          </w:p>
        </w:tc>
        <w:tc>
          <w:tcPr>
            <w:tcW w:w="1693" w:type="dxa"/>
          </w:tcPr>
          <w:p w:rsidR="00246DFB" w:rsidRPr="00AF131A" w:rsidRDefault="00246DFB" w:rsidP="003340AC">
            <w:pPr>
              <w:jc w:val="right"/>
              <w:rPr>
                <w:lang w:val="en-AU"/>
              </w:rPr>
            </w:pPr>
            <w:r w:rsidRPr="00AF131A">
              <w:rPr>
                <w:lang w:val="en-AU"/>
              </w:rPr>
              <w:t>n.f.p.</w:t>
            </w:r>
          </w:p>
        </w:tc>
        <w:tc>
          <w:tcPr>
            <w:tcW w:w="1303" w:type="dxa"/>
            <w:tcBorders>
              <w:right w:val="nil"/>
            </w:tcBorders>
          </w:tcPr>
          <w:p w:rsidR="00246DFB" w:rsidRPr="00AF131A" w:rsidRDefault="00246DFB" w:rsidP="003340AC">
            <w:pPr>
              <w:jc w:val="right"/>
              <w:rPr>
                <w:lang w:val="en-AU"/>
              </w:rPr>
            </w:pPr>
            <w:r w:rsidRPr="00AF131A">
              <w:rPr>
                <w:lang w:val="en-AU"/>
              </w:rPr>
              <w:t>4</w:t>
            </w:r>
          </w:p>
        </w:tc>
      </w:tr>
      <w:tr w:rsidR="00246DFB" w:rsidRPr="00AF131A" w:rsidTr="00FF3189">
        <w:trPr>
          <w:trHeight w:val="267"/>
        </w:trPr>
        <w:tc>
          <w:tcPr>
            <w:tcW w:w="1689" w:type="dxa"/>
            <w:tcBorders>
              <w:left w:val="nil"/>
            </w:tcBorders>
          </w:tcPr>
          <w:p w:rsidR="00246DFB" w:rsidRPr="00AF131A" w:rsidRDefault="00246DFB" w:rsidP="00246DFB">
            <w:pPr>
              <w:rPr>
                <w:lang w:val="en-AU"/>
              </w:rPr>
            </w:pPr>
            <w:r w:rsidRPr="00AF131A">
              <w:rPr>
                <w:lang w:val="en-AU"/>
              </w:rPr>
              <w:t>TAS</w:t>
            </w:r>
          </w:p>
        </w:tc>
        <w:tc>
          <w:tcPr>
            <w:tcW w:w="1824" w:type="dxa"/>
          </w:tcPr>
          <w:p w:rsidR="00246DFB" w:rsidRPr="00AF131A" w:rsidRDefault="00246DFB" w:rsidP="003340AC">
            <w:pPr>
              <w:jc w:val="right"/>
              <w:rPr>
                <w:lang w:val="en-AU"/>
              </w:rPr>
            </w:pPr>
            <w:r w:rsidRPr="00AF131A">
              <w:rPr>
                <w:lang w:val="en-AU"/>
              </w:rPr>
              <w:t>4</w:t>
            </w:r>
          </w:p>
        </w:tc>
        <w:tc>
          <w:tcPr>
            <w:tcW w:w="1824" w:type="dxa"/>
          </w:tcPr>
          <w:p w:rsidR="00246DFB" w:rsidRPr="00AF131A" w:rsidRDefault="00246DFB" w:rsidP="003340AC">
            <w:pPr>
              <w:jc w:val="right"/>
              <w:rPr>
                <w:lang w:val="en-AU"/>
              </w:rPr>
            </w:pPr>
            <w:r w:rsidRPr="00AF131A">
              <w:rPr>
                <w:lang w:val="en-AU"/>
              </w:rPr>
              <w:t>-</w:t>
            </w:r>
          </w:p>
        </w:tc>
        <w:tc>
          <w:tcPr>
            <w:tcW w:w="1693" w:type="dxa"/>
          </w:tcPr>
          <w:p w:rsidR="00246DFB" w:rsidRPr="00AF131A" w:rsidRDefault="00246DFB" w:rsidP="003340AC">
            <w:pPr>
              <w:jc w:val="right"/>
              <w:rPr>
                <w:lang w:val="en-AU"/>
              </w:rPr>
            </w:pPr>
            <w:r w:rsidRPr="00AF131A">
              <w:rPr>
                <w:lang w:val="en-AU"/>
              </w:rPr>
              <w:t>2</w:t>
            </w:r>
          </w:p>
        </w:tc>
        <w:tc>
          <w:tcPr>
            <w:tcW w:w="1693" w:type="dxa"/>
          </w:tcPr>
          <w:p w:rsidR="00246DFB" w:rsidRPr="00AF131A" w:rsidRDefault="00246DFB" w:rsidP="003340AC">
            <w:pPr>
              <w:jc w:val="right"/>
              <w:rPr>
                <w:lang w:val="en-AU"/>
              </w:rPr>
            </w:pPr>
            <w:r w:rsidRPr="00AF131A">
              <w:rPr>
                <w:lang w:val="en-AU"/>
              </w:rPr>
              <w:t>n.f.p.</w:t>
            </w:r>
          </w:p>
        </w:tc>
        <w:tc>
          <w:tcPr>
            <w:tcW w:w="1303" w:type="dxa"/>
            <w:tcBorders>
              <w:right w:val="nil"/>
            </w:tcBorders>
          </w:tcPr>
          <w:p w:rsidR="00246DFB" w:rsidRPr="00AF131A" w:rsidRDefault="00246DFB" w:rsidP="003340AC">
            <w:pPr>
              <w:jc w:val="right"/>
              <w:rPr>
                <w:lang w:val="en-AU"/>
              </w:rPr>
            </w:pPr>
            <w:r w:rsidRPr="00AF131A">
              <w:rPr>
                <w:lang w:val="en-AU"/>
              </w:rPr>
              <w:t>6</w:t>
            </w:r>
          </w:p>
        </w:tc>
      </w:tr>
      <w:tr w:rsidR="00246DFB" w:rsidRPr="00AF131A" w:rsidTr="00FF3189">
        <w:trPr>
          <w:trHeight w:val="267"/>
        </w:trPr>
        <w:tc>
          <w:tcPr>
            <w:tcW w:w="1689" w:type="dxa"/>
            <w:tcBorders>
              <w:left w:val="nil"/>
            </w:tcBorders>
          </w:tcPr>
          <w:p w:rsidR="00246DFB" w:rsidRPr="00AF131A" w:rsidRDefault="00246DFB" w:rsidP="00246DFB">
            <w:pPr>
              <w:rPr>
                <w:lang w:val="en-AU"/>
              </w:rPr>
            </w:pPr>
            <w:r w:rsidRPr="00AF131A">
              <w:rPr>
                <w:lang w:val="en-AU"/>
              </w:rPr>
              <w:t>VIC</w:t>
            </w:r>
          </w:p>
        </w:tc>
        <w:tc>
          <w:tcPr>
            <w:tcW w:w="1824" w:type="dxa"/>
          </w:tcPr>
          <w:p w:rsidR="00246DFB" w:rsidRPr="00AF131A" w:rsidRDefault="00246DFB" w:rsidP="003340AC">
            <w:pPr>
              <w:jc w:val="right"/>
              <w:rPr>
                <w:lang w:val="en-AU"/>
              </w:rPr>
            </w:pPr>
            <w:r w:rsidRPr="00AF131A">
              <w:rPr>
                <w:lang w:val="en-AU"/>
              </w:rPr>
              <w:t>13</w:t>
            </w:r>
          </w:p>
        </w:tc>
        <w:tc>
          <w:tcPr>
            <w:tcW w:w="1824" w:type="dxa"/>
          </w:tcPr>
          <w:p w:rsidR="00246DFB" w:rsidRPr="00AF131A" w:rsidRDefault="00246DFB" w:rsidP="003340AC">
            <w:pPr>
              <w:jc w:val="right"/>
              <w:rPr>
                <w:lang w:val="en-AU"/>
              </w:rPr>
            </w:pPr>
            <w:r w:rsidRPr="00AF131A">
              <w:rPr>
                <w:lang w:val="en-AU"/>
              </w:rPr>
              <w:t>1</w:t>
            </w:r>
          </w:p>
        </w:tc>
        <w:tc>
          <w:tcPr>
            <w:tcW w:w="1693" w:type="dxa"/>
          </w:tcPr>
          <w:p w:rsidR="00246DFB" w:rsidRPr="00AF131A" w:rsidRDefault="00246DFB" w:rsidP="003340AC">
            <w:pPr>
              <w:jc w:val="right"/>
              <w:rPr>
                <w:lang w:val="en-AU"/>
              </w:rPr>
            </w:pPr>
            <w:r w:rsidRPr="00AF131A">
              <w:rPr>
                <w:lang w:val="en-AU"/>
              </w:rPr>
              <w:t>12</w:t>
            </w:r>
          </w:p>
        </w:tc>
        <w:tc>
          <w:tcPr>
            <w:tcW w:w="1693" w:type="dxa"/>
          </w:tcPr>
          <w:p w:rsidR="00246DFB" w:rsidRPr="00AF131A" w:rsidRDefault="00246DFB" w:rsidP="003340AC">
            <w:pPr>
              <w:jc w:val="right"/>
              <w:rPr>
                <w:lang w:val="en-AU"/>
              </w:rPr>
            </w:pPr>
            <w:r w:rsidRPr="00AF131A">
              <w:rPr>
                <w:lang w:val="en-AU"/>
              </w:rPr>
              <w:t>n.f.p.</w:t>
            </w:r>
          </w:p>
        </w:tc>
        <w:tc>
          <w:tcPr>
            <w:tcW w:w="1303" w:type="dxa"/>
            <w:tcBorders>
              <w:right w:val="nil"/>
            </w:tcBorders>
          </w:tcPr>
          <w:p w:rsidR="00246DFB" w:rsidRPr="00AF131A" w:rsidRDefault="00246DFB" w:rsidP="003340AC">
            <w:pPr>
              <w:jc w:val="right"/>
              <w:rPr>
                <w:lang w:val="en-AU"/>
              </w:rPr>
            </w:pPr>
            <w:r w:rsidRPr="00AF131A">
              <w:rPr>
                <w:lang w:val="en-AU"/>
              </w:rPr>
              <w:t>26</w:t>
            </w:r>
          </w:p>
        </w:tc>
      </w:tr>
      <w:tr w:rsidR="00246DFB" w:rsidRPr="00AF131A" w:rsidTr="00FF3189">
        <w:trPr>
          <w:trHeight w:val="267"/>
        </w:trPr>
        <w:tc>
          <w:tcPr>
            <w:tcW w:w="1689" w:type="dxa"/>
            <w:tcBorders>
              <w:left w:val="nil"/>
            </w:tcBorders>
          </w:tcPr>
          <w:p w:rsidR="00246DFB" w:rsidRPr="00AF131A" w:rsidRDefault="00246DFB" w:rsidP="00246DFB">
            <w:pPr>
              <w:rPr>
                <w:lang w:val="en-AU"/>
              </w:rPr>
            </w:pPr>
            <w:r w:rsidRPr="00AF131A">
              <w:rPr>
                <w:lang w:val="en-AU"/>
              </w:rPr>
              <w:t>NSW</w:t>
            </w:r>
          </w:p>
        </w:tc>
        <w:tc>
          <w:tcPr>
            <w:tcW w:w="1824" w:type="dxa"/>
          </w:tcPr>
          <w:p w:rsidR="00246DFB" w:rsidRPr="00AF131A" w:rsidRDefault="00246DFB" w:rsidP="003340AC">
            <w:pPr>
              <w:jc w:val="right"/>
              <w:rPr>
                <w:lang w:val="en-AU"/>
              </w:rPr>
            </w:pPr>
            <w:r w:rsidRPr="00AF131A">
              <w:rPr>
                <w:lang w:val="en-AU"/>
              </w:rPr>
              <w:t>72</w:t>
            </w:r>
          </w:p>
        </w:tc>
        <w:tc>
          <w:tcPr>
            <w:tcW w:w="1824" w:type="dxa"/>
          </w:tcPr>
          <w:p w:rsidR="00246DFB" w:rsidRPr="00AF131A" w:rsidRDefault="00246DFB" w:rsidP="003340AC">
            <w:pPr>
              <w:jc w:val="right"/>
              <w:rPr>
                <w:lang w:val="en-AU"/>
              </w:rPr>
            </w:pPr>
            <w:r w:rsidRPr="00AF131A">
              <w:rPr>
                <w:lang w:val="en-AU"/>
              </w:rPr>
              <w:t>14</w:t>
            </w:r>
          </w:p>
        </w:tc>
        <w:tc>
          <w:tcPr>
            <w:tcW w:w="1693" w:type="dxa"/>
          </w:tcPr>
          <w:p w:rsidR="00246DFB" w:rsidRPr="00AF131A" w:rsidRDefault="00246DFB" w:rsidP="003340AC">
            <w:pPr>
              <w:jc w:val="right"/>
              <w:rPr>
                <w:lang w:val="en-AU"/>
              </w:rPr>
            </w:pPr>
            <w:r w:rsidRPr="00AF131A">
              <w:rPr>
                <w:lang w:val="en-AU"/>
              </w:rPr>
              <w:t>29</w:t>
            </w:r>
          </w:p>
        </w:tc>
        <w:tc>
          <w:tcPr>
            <w:tcW w:w="1693" w:type="dxa"/>
          </w:tcPr>
          <w:p w:rsidR="00246DFB" w:rsidRPr="00AF131A" w:rsidRDefault="00246DFB" w:rsidP="003340AC">
            <w:pPr>
              <w:jc w:val="right"/>
              <w:rPr>
                <w:lang w:val="en-AU"/>
              </w:rPr>
            </w:pPr>
            <w:r w:rsidRPr="00AF131A">
              <w:rPr>
                <w:lang w:val="en-AU"/>
              </w:rPr>
              <w:t>n.f.p.</w:t>
            </w:r>
          </w:p>
        </w:tc>
        <w:tc>
          <w:tcPr>
            <w:tcW w:w="1303" w:type="dxa"/>
            <w:tcBorders>
              <w:right w:val="nil"/>
            </w:tcBorders>
          </w:tcPr>
          <w:p w:rsidR="00246DFB" w:rsidRPr="00AF131A" w:rsidRDefault="00246DFB" w:rsidP="003340AC">
            <w:pPr>
              <w:jc w:val="right"/>
              <w:rPr>
                <w:lang w:val="en-AU"/>
              </w:rPr>
            </w:pPr>
            <w:r w:rsidRPr="00AF131A">
              <w:rPr>
                <w:lang w:val="en-AU"/>
              </w:rPr>
              <w:t>116</w:t>
            </w:r>
          </w:p>
        </w:tc>
      </w:tr>
      <w:tr w:rsidR="00246DFB" w:rsidRPr="00AF131A" w:rsidTr="00FF3189">
        <w:trPr>
          <w:trHeight w:val="272"/>
        </w:trPr>
        <w:tc>
          <w:tcPr>
            <w:tcW w:w="1689" w:type="dxa"/>
            <w:tcBorders>
              <w:left w:val="nil"/>
            </w:tcBorders>
            <w:shd w:val="clear" w:color="auto" w:fill="EDEDED"/>
          </w:tcPr>
          <w:p w:rsidR="00246DFB" w:rsidRPr="00AF131A" w:rsidRDefault="00246DFB" w:rsidP="003340AC">
            <w:pPr>
              <w:rPr>
                <w:b/>
                <w:lang w:val="en-AU"/>
              </w:rPr>
            </w:pPr>
            <w:r w:rsidRPr="00AF131A">
              <w:rPr>
                <w:b/>
                <w:w w:val="105"/>
                <w:lang w:val="en-AU"/>
              </w:rPr>
              <w:t>Total</w:t>
            </w:r>
          </w:p>
        </w:tc>
        <w:tc>
          <w:tcPr>
            <w:tcW w:w="1824" w:type="dxa"/>
            <w:shd w:val="clear" w:color="auto" w:fill="EDEDED"/>
          </w:tcPr>
          <w:p w:rsidR="00246DFB" w:rsidRPr="00AF131A" w:rsidRDefault="00246DFB" w:rsidP="003340AC">
            <w:pPr>
              <w:jc w:val="right"/>
              <w:rPr>
                <w:b/>
                <w:lang w:val="en-AU"/>
              </w:rPr>
            </w:pPr>
            <w:r w:rsidRPr="00AF131A">
              <w:rPr>
                <w:b/>
                <w:w w:val="105"/>
                <w:lang w:val="en-AU"/>
              </w:rPr>
              <w:t>137</w:t>
            </w:r>
          </w:p>
        </w:tc>
        <w:tc>
          <w:tcPr>
            <w:tcW w:w="1824" w:type="dxa"/>
            <w:shd w:val="clear" w:color="auto" w:fill="EDEDED"/>
          </w:tcPr>
          <w:p w:rsidR="00246DFB" w:rsidRPr="00AF131A" w:rsidRDefault="00246DFB" w:rsidP="003340AC">
            <w:pPr>
              <w:jc w:val="right"/>
              <w:rPr>
                <w:b/>
                <w:lang w:val="en-AU"/>
              </w:rPr>
            </w:pPr>
            <w:r w:rsidRPr="00AF131A">
              <w:rPr>
                <w:b/>
                <w:w w:val="105"/>
                <w:lang w:val="en-AU"/>
              </w:rPr>
              <w:t>19</w:t>
            </w:r>
          </w:p>
        </w:tc>
        <w:tc>
          <w:tcPr>
            <w:tcW w:w="1693" w:type="dxa"/>
            <w:shd w:val="clear" w:color="auto" w:fill="EDEDED"/>
          </w:tcPr>
          <w:p w:rsidR="00246DFB" w:rsidRPr="00AF131A" w:rsidRDefault="00246DFB" w:rsidP="003340AC">
            <w:pPr>
              <w:jc w:val="right"/>
              <w:rPr>
                <w:b/>
                <w:lang w:val="en-AU"/>
              </w:rPr>
            </w:pPr>
            <w:r w:rsidRPr="00AF131A">
              <w:rPr>
                <w:b/>
                <w:w w:val="105"/>
                <w:lang w:val="en-AU"/>
              </w:rPr>
              <w:t>62</w:t>
            </w:r>
          </w:p>
        </w:tc>
        <w:tc>
          <w:tcPr>
            <w:tcW w:w="1693" w:type="dxa"/>
            <w:shd w:val="clear" w:color="auto" w:fill="EDEDED"/>
          </w:tcPr>
          <w:p w:rsidR="00246DFB" w:rsidRPr="00AF131A" w:rsidRDefault="00246DFB" w:rsidP="003340AC">
            <w:pPr>
              <w:jc w:val="right"/>
              <w:rPr>
                <w:b/>
                <w:lang w:val="en-AU"/>
              </w:rPr>
            </w:pPr>
            <w:r w:rsidRPr="00AF131A">
              <w:rPr>
                <w:b/>
                <w:w w:val="104"/>
                <w:lang w:val="en-AU"/>
              </w:rPr>
              <w:t>1</w:t>
            </w:r>
          </w:p>
        </w:tc>
        <w:tc>
          <w:tcPr>
            <w:tcW w:w="1303" w:type="dxa"/>
            <w:tcBorders>
              <w:right w:val="nil"/>
            </w:tcBorders>
            <w:shd w:val="clear" w:color="auto" w:fill="EDEDED"/>
          </w:tcPr>
          <w:p w:rsidR="00246DFB" w:rsidRPr="00AF131A" w:rsidRDefault="00246DFB" w:rsidP="003340AC">
            <w:pPr>
              <w:jc w:val="right"/>
              <w:rPr>
                <w:b/>
                <w:lang w:val="en-AU"/>
              </w:rPr>
            </w:pPr>
            <w:r w:rsidRPr="00AF131A">
              <w:rPr>
                <w:b/>
                <w:w w:val="105"/>
                <w:lang w:val="en-AU"/>
              </w:rPr>
              <w:t>219</w:t>
            </w:r>
          </w:p>
        </w:tc>
      </w:tr>
    </w:tbl>
    <w:p w:rsidR="00CD0D9C" w:rsidRPr="00AF131A" w:rsidRDefault="00CD0D9C" w:rsidP="00246DFB">
      <w:pPr>
        <w:rPr>
          <w:sz w:val="20"/>
          <w:lang w:val="en-AU"/>
        </w:rPr>
      </w:pPr>
    </w:p>
    <w:p w:rsidR="00246DFB" w:rsidRPr="00AF131A" w:rsidRDefault="00CD0D9C" w:rsidP="00246DFB">
      <w:pPr>
        <w:rPr>
          <w:sz w:val="20"/>
          <w:lang w:val="en-AU"/>
        </w:rPr>
      </w:pPr>
      <w:r w:rsidRPr="00AF131A">
        <w:rPr>
          <w:sz w:val="20"/>
          <w:lang w:val="en-AU"/>
        </w:rPr>
        <w:t>*Breakdown by location not for publication (n.f.p.) due to the low number of employees in this category – this risks the identification of individuals.</w:t>
      </w:r>
    </w:p>
    <w:p w:rsidR="00FB7FD2" w:rsidRPr="00AF131A" w:rsidRDefault="00FB7FD2">
      <w:pPr>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p w:rsidR="00D35759" w:rsidRPr="00AF131A" w:rsidRDefault="00D35759" w:rsidP="00D35759">
      <w:pPr>
        <w:pStyle w:val="Body"/>
        <w:rPr>
          <w:lang w:val="en-AU"/>
        </w:rPr>
      </w:pPr>
    </w:p>
    <w:tbl>
      <w:tblPr>
        <w:tblW w:w="10025"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85" w:type="dxa"/>
          <w:left w:w="142" w:type="dxa"/>
          <w:bottom w:w="85" w:type="dxa"/>
          <w:right w:w="142" w:type="dxa"/>
        </w:tblCellMar>
        <w:tblLook w:val="01E0" w:firstRow="1" w:lastRow="1" w:firstColumn="1" w:lastColumn="1" w:noHBand="0" w:noVBand="0"/>
      </w:tblPr>
      <w:tblGrid>
        <w:gridCol w:w="2439"/>
        <w:gridCol w:w="2574"/>
        <w:gridCol w:w="2574"/>
        <w:gridCol w:w="2438"/>
      </w:tblGrid>
      <w:tr w:rsidR="00D35759" w:rsidRPr="00AF131A" w:rsidTr="00FF3189">
        <w:trPr>
          <w:trHeight w:val="37"/>
        </w:trPr>
        <w:tc>
          <w:tcPr>
            <w:tcW w:w="10025" w:type="dxa"/>
            <w:gridSpan w:val="4"/>
            <w:tcBorders>
              <w:top w:val="nil"/>
              <w:left w:val="nil"/>
              <w:bottom w:val="nil"/>
              <w:right w:val="nil"/>
            </w:tcBorders>
            <w:shd w:val="clear" w:color="auto" w:fill="541C65"/>
            <w:vAlign w:val="center"/>
          </w:tcPr>
          <w:p w:rsidR="00D35759" w:rsidRPr="00AF131A" w:rsidRDefault="00D35759" w:rsidP="003340AC">
            <w:pPr>
              <w:rPr>
                <w:lang w:val="en-AU"/>
              </w:rPr>
            </w:pPr>
            <w:r w:rsidRPr="00AF131A">
              <w:rPr>
                <w:w w:val="105"/>
                <w:lang w:val="en-AU"/>
              </w:rPr>
              <w:t>All Non-Ongoing Employees — for the period ending 30 June 2020</w:t>
            </w:r>
          </w:p>
        </w:tc>
      </w:tr>
      <w:tr w:rsidR="00D35759" w:rsidRPr="00AF131A" w:rsidTr="00FF3189">
        <w:trPr>
          <w:trHeight w:val="33"/>
        </w:trPr>
        <w:tc>
          <w:tcPr>
            <w:tcW w:w="2439" w:type="dxa"/>
            <w:vMerge w:val="restart"/>
            <w:tcBorders>
              <w:top w:val="nil"/>
              <w:left w:val="nil"/>
              <w:bottom w:val="nil"/>
            </w:tcBorders>
            <w:shd w:val="clear" w:color="auto" w:fill="E9E4EF"/>
            <w:vAlign w:val="bottom"/>
          </w:tcPr>
          <w:p w:rsidR="00D35759" w:rsidRPr="00AF131A" w:rsidRDefault="00D35759" w:rsidP="003340AC">
            <w:pPr>
              <w:jc w:val="right"/>
              <w:rPr>
                <w:rFonts w:ascii="Times New Roman"/>
                <w:sz w:val="14"/>
                <w:lang w:val="en-AU"/>
              </w:rPr>
            </w:pPr>
          </w:p>
        </w:tc>
        <w:tc>
          <w:tcPr>
            <w:tcW w:w="2574" w:type="dxa"/>
            <w:tcBorders>
              <w:top w:val="nil"/>
            </w:tcBorders>
            <w:shd w:val="clear" w:color="auto" w:fill="E9E4EF"/>
            <w:vAlign w:val="bottom"/>
          </w:tcPr>
          <w:p w:rsidR="00D35759" w:rsidRPr="00AF131A" w:rsidRDefault="00D35759" w:rsidP="003340AC">
            <w:pPr>
              <w:jc w:val="right"/>
              <w:rPr>
                <w:lang w:val="en-AU"/>
              </w:rPr>
            </w:pPr>
            <w:r w:rsidRPr="00AF131A">
              <w:rPr>
                <w:w w:val="105"/>
                <w:lang w:val="en-AU"/>
              </w:rPr>
              <w:t>Female</w:t>
            </w:r>
          </w:p>
        </w:tc>
        <w:tc>
          <w:tcPr>
            <w:tcW w:w="2574" w:type="dxa"/>
            <w:tcBorders>
              <w:top w:val="nil"/>
            </w:tcBorders>
            <w:shd w:val="clear" w:color="auto" w:fill="E9E4EF"/>
            <w:vAlign w:val="bottom"/>
          </w:tcPr>
          <w:p w:rsidR="00D35759" w:rsidRPr="00AF131A" w:rsidRDefault="00D35759" w:rsidP="003340AC">
            <w:pPr>
              <w:jc w:val="right"/>
              <w:rPr>
                <w:lang w:val="en-AU"/>
              </w:rPr>
            </w:pPr>
            <w:r w:rsidRPr="00AF131A">
              <w:rPr>
                <w:w w:val="105"/>
                <w:lang w:val="en-AU"/>
              </w:rPr>
              <w:t>Male</w:t>
            </w:r>
          </w:p>
        </w:tc>
        <w:tc>
          <w:tcPr>
            <w:tcW w:w="2438" w:type="dxa"/>
            <w:tcBorders>
              <w:top w:val="nil"/>
              <w:right w:val="nil"/>
            </w:tcBorders>
            <w:shd w:val="clear" w:color="auto" w:fill="E9E4EF"/>
            <w:vAlign w:val="bottom"/>
          </w:tcPr>
          <w:p w:rsidR="00D35759" w:rsidRPr="00AF131A" w:rsidRDefault="00D35759" w:rsidP="003340AC">
            <w:pPr>
              <w:jc w:val="right"/>
              <w:rPr>
                <w:lang w:val="en-AU"/>
              </w:rPr>
            </w:pPr>
            <w:r w:rsidRPr="00AF131A">
              <w:rPr>
                <w:w w:val="105"/>
                <w:lang w:val="en-AU"/>
              </w:rPr>
              <w:t>Total</w:t>
            </w:r>
          </w:p>
        </w:tc>
      </w:tr>
      <w:tr w:rsidR="00D35759" w:rsidRPr="00AF131A" w:rsidTr="00FF3189">
        <w:trPr>
          <w:trHeight w:val="20"/>
        </w:trPr>
        <w:tc>
          <w:tcPr>
            <w:tcW w:w="2439" w:type="dxa"/>
            <w:vMerge/>
            <w:tcBorders>
              <w:top w:val="nil"/>
              <w:left w:val="nil"/>
              <w:bottom w:val="nil"/>
            </w:tcBorders>
            <w:shd w:val="clear" w:color="auto" w:fill="E9E4EF"/>
            <w:vAlign w:val="bottom"/>
          </w:tcPr>
          <w:p w:rsidR="00D35759" w:rsidRPr="00AF131A" w:rsidRDefault="00D35759" w:rsidP="003340AC">
            <w:pPr>
              <w:jc w:val="right"/>
              <w:rPr>
                <w:sz w:val="2"/>
                <w:szCs w:val="2"/>
                <w:lang w:val="en-AU"/>
              </w:rPr>
            </w:pPr>
          </w:p>
        </w:tc>
        <w:tc>
          <w:tcPr>
            <w:tcW w:w="2574" w:type="dxa"/>
            <w:tcBorders>
              <w:bottom w:val="nil"/>
            </w:tcBorders>
            <w:shd w:val="clear" w:color="auto" w:fill="E9E4EF"/>
            <w:vAlign w:val="bottom"/>
          </w:tcPr>
          <w:p w:rsidR="00D35759" w:rsidRPr="00AF131A" w:rsidRDefault="00D35759" w:rsidP="003340AC">
            <w:pPr>
              <w:jc w:val="right"/>
              <w:rPr>
                <w:lang w:val="en-AU"/>
              </w:rPr>
            </w:pPr>
            <w:r w:rsidRPr="00AF131A">
              <w:rPr>
                <w:w w:val="105"/>
                <w:lang w:val="en-AU"/>
              </w:rPr>
              <w:t>Full Time</w:t>
            </w:r>
          </w:p>
        </w:tc>
        <w:tc>
          <w:tcPr>
            <w:tcW w:w="2574" w:type="dxa"/>
            <w:tcBorders>
              <w:bottom w:val="nil"/>
            </w:tcBorders>
            <w:shd w:val="clear" w:color="auto" w:fill="E9E4EF"/>
            <w:vAlign w:val="bottom"/>
          </w:tcPr>
          <w:p w:rsidR="00D35759" w:rsidRPr="00AF131A" w:rsidRDefault="00D35759" w:rsidP="003340AC">
            <w:pPr>
              <w:jc w:val="right"/>
              <w:rPr>
                <w:lang w:val="en-AU"/>
              </w:rPr>
            </w:pPr>
            <w:r w:rsidRPr="00AF131A">
              <w:rPr>
                <w:w w:val="105"/>
                <w:lang w:val="en-AU"/>
              </w:rPr>
              <w:t>Full Time</w:t>
            </w:r>
          </w:p>
        </w:tc>
        <w:tc>
          <w:tcPr>
            <w:tcW w:w="2438" w:type="dxa"/>
            <w:tcBorders>
              <w:bottom w:val="nil"/>
              <w:right w:val="nil"/>
            </w:tcBorders>
            <w:shd w:val="clear" w:color="auto" w:fill="E9E4EF"/>
            <w:vAlign w:val="bottom"/>
          </w:tcPr>
          <w:p w:rsidR="00D35759" w:rsidRPr="00AF131A" w:rsidRDefault="00D35759" w:rsidP="003340AC">
            <w:pPr>
              <w:jc w:val="right"/>
              <w:rPr>
                <w:rFonts w:ascii="Times New Roman"/>
                <w:sz w:val="14"/>
                <w:lang w:val="en-AU"/>
              </w:rPr>
            </w:pPr>
          </w:p>
        </w:tc>
      </w:tr>
      <w:tr w:rsidR="00D35759" w:rsidRPr="00AF131A" w:rsidTr="00FF3189">
        <w:trPr>
          <w:trHeight w:val="274"/>
        </w:trPr>
        <w:tc>
          <w:tcPr>
            <w:tcW w:w="2439" w:type="dxa"/>
            <w:tcBorders>
              <w:top w:val="nil"/>
              <w:left w:val="nil"/>
            </w:tcBorders>
          </w:tcPr>
          <w:p w:rsidR="00D35759" w:rsidRPr="00AF131A" w:rsidRDefault="00D35759" w:rsidP="00D35759">
            <w:pPr>
              <w:rPr>
                <w:lang w:val="en-AU"/>
              </w:rPr>
            </w:pPr>
            <w:r w:rsidRPr="00AF131A">
              <w:rPr>
                <w:w w:val="105"/>
                <w:lang w:val="en-AU"/>
              </w:rPr>
              <w:t>NSW</w:t>
            </w:r>
          </w:p>
        </w:tc>
        <w:tc>
          <w:tcPr>
            <w:tcW w:w="2574" w:type="dxa"/>
            <w:tcBorders>
              <w:top w:val="nil"/>
            </w:tcBorders>
          </w:tcPr>
          <w:p w:rsidR="00D35759" w:rsidRPr="00AF131A" w:rsidRDefault="00D35759" w:rsidP="00FB7FD2">
            <w:pPr>
              <w:jc w:val="right"/>
              <w:rPr>
                <w:lang w:val="en-AU"/>
              </w:rPr>
            </w:pPr>
            <w:r w:rsidRPr="00AF131A">
              <w:rPr>
                <w:w w:val="104"/>
                <w:lang w:val="en-AU"/>
              </w:rPr>
              <w:t>1</w:t>
            </w:r>
          </w:p>
        </w:tc>
        <w:tc>
          <w:tcPr>
            <w:tcW w:w="2574" w:type="dxa"/>
            <w:tcBorders>
              <w:top w:val="nil"/>
            </w:tcBorders>
          </w:tcPr>
          <w:p w:rsidR="00D35759" w:rsidRPr="00AF131A" w:rsidRDefault="00D35759" w:rsidP="00FB7FD2">
            <w:pPr>
              <w:jc w:val="right"/>
              <w:rPr>
                <w:lang w:val="en-AU"/>
              </w:rPr>
            </w:pPr>
            <w:r w:rsidRPr="00AF131A">
              <w:rPr>
                <w:w w:val="104"/>
                <w:lang w:val="en-AU"/>
              </w:rPr>
              <w:t>1</w:t>
            </w:r>
          </w:p>
        </w:tc>
        <w:tc>
          <w:tcPr>
            <w:tcW w:w="2438" w:type="dxa"/>
            <w:tcBorders>
              <w:top w:val="nil"/>
              <w:right w:val="nil"/>
            </w:tcBorders>
          </w:tcPr>
          <w:p w:rsidR="00D35759" w:rsidRPr="00AF131A" w:rsidRDefault="00D35759" w:rsidP="00FB7FD2">
            <w:pPr>
              <w:jc w:val="right"/>
              <w:rPr>
                <w:lang w:val="en-AU"/>
              </w:rPr>
            </w:pPr>
            <w:r w:rsidRPr="00AF131A">
              <w:rPr>
                <w:w w:val="104"/>
                <w:lang w:val="en-AU"/>
              </w:rPr>
              <w:t>2</w:t>
            </w:r>
          </w:p>
        </w:tc>
      </w:tr>
      <w:tr w:rsidR="00D35759" w:rsidRPr="00AF131A" w:rsidTr="00FF3189">
        <w:trPr>
          <w:trHeight w:val="271"/>
        </w:trPr>
        <w:tc>
          <w:tcPr>
            <w:tcW w:w="2439" w:type="dxa"/>
            <w:tcBorders>
              <w:left w:val="nil"/>
            </w:tcBorders>
            <w:shd w:val="clear" w:color="auto" w:fill="EDEDED"/>
          </w:tcPr>
          <w:p w:rsidR="00D35759" w:rsidRPr="00AF131A" w:rsidRDefault="00D35759" w:rsidP="00D35759">
            <w:pPr>
              <w:rPr>
                <w:b/>
                <w:lang w:val="en-AU"/>
              </w:rPr>
            </w:pPr>
            <w:r w:rsidRPr="00AF131A">
              <w:rPr>
                <w:b/>
                <w:w w:val="105"/>
                <w:lang w:val="en-AU"/>
              </w:rPr>
              <w:t>Total</w:t>
            </w:r>
          </w:p>
        </w:tc>
        <w:tc>
          <w:tcPr>
            <w:tcW w:w="2574" w:type="dxa"/>
            <w:shd w:val="clear" w:color="auto" w:fill="EDEDED"/>
          </w:tcPr>
          <w:p w:rsidR="00D35759" w:rsidRPr="00AF131A" w:rsidRDefault="00D35759" w:rsidP="00FB7FD2">
            <w:pPr>
              <w:jc w:val="right"/>
              <w:rPr>
                <w:b/>
                <w:lang w:val="en-AU"/>
              </w:rPr>
            </w:pPr>
            <w:r w:rsidRPr="00AF131A">
              <w:rPr>
                <w:b/>
                <w:w w:val="104"/>
                <w:lang w:val="en-AU"/>
              </w:rPr>
              <w:t>1</w:t>
            </w:r>
          </w:p>
        </w:tc>
        <w:tc>
          <w:tcPr>
            <w:tcW w:w="2574" w:type="dxa"/>
            <w:shd w:val="clear" w:color="auto" w:fill="EDEDED"/>
          </w:tcPr>
          <w:p w:rsidR="00D35759" w:rsidRPr="00AF131A" w:rsidRDefault="00D35759" w:rsidP="00FB7FD2">
            <w:pPr>
              <w:jc w:val="right"/>
              <w:rPr>
                <w:b/>
                <w:lang w:val="en-AU"/>
              </w:rPr>
            </w:pPr>
            <w:r w:rsidRPr="00AF131A">
              <w:rPr>
                <w:b/>
                <w:w w:val="104"/>
                <w:lang w:val="en-AU"/>
              </w:rPr>
              <w:t>1</w:t>
            </w:r>
          </w:p>
        </w:tc>
        <w:tc>
          <w:tcPr>
            <w:tcW w:w="2438" w:type="dxa"/>
            <w:tcBorders>
              <w:right w:val="nil"/>
            </w:tcBorders>
            <w:shd w:val="clear" w:color="auto" w:fill="EDEDED"/>
          </w:tcPr>
          <w:p w:rsidR="00D35759" w:rsidRPr="00AF131A" w:rsidRDefault="00D35759" w:rsidP="00FB7FD2">
            <w:pPr>
              <w:jc w:val="right"/>
              <w:rPr>
                <w:b/>
                <w:lang w:val="en-AU"/>
              </w:rPr>
            </w:pPr>
            <w:r w:rsidRPr="00AF131A">
              <w:rPr>
                <w:b/>
                <w:w w:val="104"/>
                <w:lang w:val="en-AU"/>
              </w:rPr>
              <w:t>2</w:t>
            </w:r>
          </w:p>
        </w:tc>
      </w:tr>
    </w:tbl>
    <w:p w:rsidR="00D35759" w:rsidRPr="00AF131A" w:rsidRDefault="00802E26" w:rsidP="00D35759">
      <w:pPr>
        <w:pStyle w:val="Body"/>
        <w:rPr>
          <w:sz w:val="20"/>
          <w:lang w:val="en-AU"/>
        </w:rPr>
      </w:pPr>
      <w:r w:rsidRPr="00AF131A">
        <w:rPr>
          <w:sz w:val="20"/>
          <w:lang w:val="en-AU"/>
        </w:rPr>
        <w:t>*Breakdown by classification not for publication (n.f.p) due to the low number of employees in this category – this risks the identification of individuals.</w:t>
      </w:r>
    </w:p>
    <w:p w:rsidR="00802E26" w:rsidRPr="00AF131A" w:rsidRDefault="00802E26" w:rsidP="00802E26">
      <w:pPr>
        <w:rPr>
          <w:lang w:val="en-AU"/>
        </w:rPr>
      </w:pPr>
    </w:p>
    <w:tbl>
      <w:tblPr>
        <w:tblW w:w="10025"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85" w:type="dxa"/>
          <w:left w:w="142" w:type="dxa"/>
          <w:bottom w:w="85" w:type="dxa"/>
          <w:right w:w="142" w:type="dxa"/>
        </w:tblCellMar>
        <w:tblLook w:val="01E0" w:firstRow="1" w:lastRow="1" w:firstColumn="1" w:lastColumn="1" w:noHBand="0" w:noVBand="0"/>
      </w:tblPr>
      <w:tblGrid>
        <w:gridCol w:w="2845"/>
        <w:gridCol w:w="1354"/>
        <w:gridCol w:w="1355"/>
        <w:gridCol w:w="1355"/>
        <w:gridCol w:w="1761"/>
        <w:gridCol w:w="1355"/>
      </w:tblGrid>
      <w:tr w:rsidR="00FB7FD2" w:rsidRPr="00AF131A" w:rsidTr="00FF3189">
        <w:trPr>
          <w:trHeight w:val="25"/>
        </w:trPr>
        <w:tc>
          <w:tcPr>
            <w:tcW w:w="4196" w:type="dxa"/>
            <w:gridSpan w:val="6"/>
            <w:tcBorders>
              <w:top w:val="nil"/>
              <w:left w:val="nil"/>
              <w:bottom w:val="nil"/>
              <w:right w:val="nil"/>
            </w:tcBorders>
            <w:shd w:val="clear" w:color="auto" w:fill="541C65"/>
            <w:vAlign w:val="center"/>
          </w:tcPr>
          <w:p w:rsidR="00FB7FD2" w:rsidRPr="00AF131A" w:rsidRDefault="00FB7FD2" w:rsidP="003340AC">
            <w:pPr>
              <w:rPr>
                <w:rFonts w:ascii="Calibri" w:hAnsi="Calibri" w:cs="Calibri"/>
                <w:lang w:val="en-AU"/>
              </w:rPr>
            </w:pPr>
            <w:r w:rsidRPr="00AF131A">
              <w:rPr>
                <w:rFonts w:ascii="Calibri" w:hAnsi="Calibri" w:cs="Calibri"/>
                <w:w w:val="105"/>
                <w:lang w:val="en-AU"/>
              </w:rPr>
              <w:t>Ongoing Employees by Classification — for the period 30 June 2020</w:t>
            </w:r>
          </w:p>
        </w:tc>
      </w:tr>
      <w:tr w:rsidR="00FB7FD2" w:rsidRPr="00AF131A" w:rsidTr="00FF3189">
        <w:trPr>
          <w:trHeight w:val="454"/>
        </w:trPr>
        <w:tc>
          <w:tcPr>
            <w:tcW w:w="1191" w:type="dxa"/>
            <w:vMerge w:val="restart"/>
            <w:tcBorders>
              <w:top w:val="nil"/>
              <w:left w:val="nil"/>
              <w:bottom w:val="nil"/>
            </w:tcBorders>
            <w:shd w:val="clear" w:color="auto" w:fill="E9E4EF"/>
            <w:vAlign w:val="bottom"/>
          </w:tcPr>
          <w:p w:rsidR="00FB7FD2" w:rsidRPr="00AF131A" w:rsidRDefault="00FB7FD2" w:rsidP="003340AC">
            <w:pPr>
              <w:jc w:val="right"/>
              <w:rPr>
                <w:rFonts w:ascii="Calibri" w:hAnsi="Calibri" w:cs="Calibri"/>
                <w:lang w:val="en-AU"/>
              </w:rPr>
            </w:pPr>
          </w:p>
        </w:tc>
        <w:tc>
          <w:tcPr>
            <w:tcW w:w="1134" w:type="dxa"/>
            <w:gridSpan w:val="2"/>
            <w:tcBorders>
              <w:top w:val="nil"/>
            </w:tcBorders>
            <w:shd w:val="clear" w:color="auto" w:fill="E9E4EF"/>
            <w:vAlign w:val="center"/>
          </w:tcPr>
          <w:p w:rsidR="00FB7FD2" w:rsidRPr="00AF131A" w:rsidRDefault="00FB7FD2" w:rsidP="00AD0E0C">
            <w:pPr>
              <w:jc w:val="center"/>
              <w:rPr>
                <w:rFonts w:ascii="Calibri" w:hAnsi="Calibri" w:cs="Calibri"/>
                <w:lang w:val="en-AU"/>
              </w:rPr>
            </w:pPr>
            <w:r w:rsidRPr="00AF131A">
              <w:rPr>
                <w:rFonts w:ascii="Calibri" w:hAnsi="Calibri" w:cs="Calibri"/>
                <w:lang w:val="en-AU"/>
              </w:rPr>
              <w:t>Female</w:t>
            </w:r>
          </w:p>
        </w:tc>
        <w:tc>
          <w:tcPr>
            <w:tcW w:w="567" w:type="dxa"/>
            <w:tcBorders>
              <w:top w:val="nil"/>
            </w:tcBorders>
            <w:shd w:val="clear" w:color="auto" w:fill="E9E4EF"/>
            <w:vAlign w:val="center"/>
          </w:tcPr>
          <w:p w:rsidR="00FB7FD2" w:rsidRPr="00AF131A" w:rsidRDefault="00FB7FD2" w:rsidP="00AD0E0C">
            <w:pPr>
              <w:jc w:val="center"/>
              <w:rPr>
                <w:rFonts w:ascii="Calibri" w:hAnsi="Calibri" w:cs="Calibri"/>
                <w:lang w:val="en-AU"/>
              </w:rPr>
            </w:pPr>
            <w:r w:rsidRPr="00AF131A">
              <w:rPr>
                <w:rFonts w:ascii="Calibri" w:hAnsi="Calibri" w:cs="Calibri"/>
                <w:lang w:val="en-AU"/>
              </w:rPr>
              <w:t>Male</w:t>
            </w:r>
          </w:p>
        </w:tc>
        <w:tc>
          <w:tcPr>
            <w:tcW w:w="737" w:type="dxa"/>
            <w:tcBorders>
              <w:top w:val="nil"/>
            </w:tcBorders>
            <w:shd w:val="clear" w:color="auto" w:fill="E9E4EF"/>
            <w:vAlign w:val="center"/>
          </w:tcPr>
          <w:p w:rsidR="00FB7FD2" w:rsidRPr="00AF131A" w:rsidRDefault="00FB7FD2" w:rsidP="00AD0E0C">
            <w:pPr>
              <w:jc w:val="right"/>
              <w:rPr>
                <w:rFonts w:ascii="Calibri" w:hAnsi="Calibri" w:cs="Calibri"/>
                <w:lang w:val="en-AU"/>
              </w:rPr>
            </w:pPr>
            <w:r w:rsidRPr="00AF131A">
              <w:rPr>
                <w:rFonts w:ascii="Calibri" w:hAnsi="Calibri" w:cs="Calibri"/>
                <w:lang w:val="en-AU"/>
              </w:rPr>
              <w:t>Did not disclose*</w:t>
            </w:r>
          </w:p>
        </w:tc>
        <w:tc>
          <w:tcPr>
            <w:tcW w:w="567" w:type="dxa"/>
            <w:tcBorders>
              <w:top w:val="nil"/>
              <w:right w:val="nil"/>
            </w:tcBorders>
            <w:shd w:val="clear" w:color="auto" w:fill="E9E4EF"/>
            <w:vAlign w:val="center"/>
          </w:tcPr>
          <w:p w:rsidR="00FB7FD2" w:rsidRPr="00AF131A" w:rsidRDefault="00FB7FD2" w:rsidP="00AD0E0C">
            <w:pPr>
              <w:jc w:val="right"/>
              <w:rPr>
                <w:rFonts w:ascii="Calibri" w:hAnsi="Calibri" w:cs="Calibri"/>
                <w:lang w:val="en-AU"/>
              </w:rPr>
            </w:pPr>
            <w:r w:rsidRPr="00AF131A">
              <w:rPr>
                <w:rFonts w:ascii="Calibri" w:hAnsi="Calibri" w:cs="Calibri"/>
                <w:lang w:val="en-AU"/>
              </w:rPr>
              <w:t>Total</w:t>
            </w:r>
          </w:p>
        </w:tc>
      </w:tr>
      <w:tr w:rsidR="00FB7FD2" w:rsidRPr="00AF131A" w:rsidTr="00FF3189">
        <w:trPr>
          <w:trHeight w:val="20"/>
        </w:trPr>
        <w:tc>
          <w:tcPr>
            <w:tcW w:w="1191" w:type="dxa"/>
            <w:vMerge/>
            <w:tcBorders>
              <w:top w:val="nil"/>
              <w:left w:val="nil"/>
              <w:bottom w:val="nil"/>
            </w:tcBorders>
            <w:shd w:val="clear" w:color="auto" w:fill="E9E4EF"/>
            <w:vAlign w:val="bottom"/>
          </w:tcPr>
          <w:p w:rsidR="00FB7FD2" w:rsidRPr="00AF131A" w:rsidRDefault="00FB7FD2" w:rsidP="003340AC">
            <w:pPr>
              <w:jc w:val="right"/>
              <w:rPr>
                <w:rFonts w:ascii="Calibri" w:hAnsi="Calibri" w:cs="Calibri"/>
                <w:sz w:val="2"/>
                <w:szCs w:val="2"/>
                <w:lang w:val="en-AU"/>
              </w:rPr>
            </w:pPr>
          </w:p>
        </w:tc>
        <w:tc>
          <w:tcPr>
            <w:tcW w:w="567" w:type="dxa"/>
            <w:tcBorders>
              <w:bottom w:val="nil"/>
            </w:tcBorders>
            <w:shd w:val="clear" w:color="auto" w:fill="E9E4EF"/>
            <w:vAlign w:val="bottom"/>
          </w:tcPr>
          <w:p w:rsidR="00FB7FD2" w:rsidRPr="00AF131A" w:rsidRDefault="00FB7FD2" w:rsidP="003340AC">
            <w:pPr>
              <w:jc w:val="right"/>
              <w:rPr>
                <w:rFonts w:ascii="Calibri" w:hAnsi="Calibri" w:cs="Calibri"/>
                <w:lang w:val="en-AU"/>
              </w:rPr>
            </w:pPr>
            <w:r w:rsidRPr="00AF131A">
              <w:rPr>
                <w:rFonts w:ascii="Calibri" w:hAnsi="Calibri" w:cs="Calibri"/>
                <w:lang w:val="en-AU"/>
              </w:rPr>
              <w:t>Full Time</w:t>
            </w:r>
          </w:p>
        </w:tc>
        <w:tc>
          <w:tcPr>
            <w:tcW w:w="567" w:type="dxa"/>
            <w:tcBorders>
              <w:bottom w:val="nil"/>
            </w:tcBorders>
            <w:shd w:val="clear" w:color="auto" w:fill="E9E4EF"/>
            <w:vAlign w:val="bottom"/>
          </w:tcPr>
          <w:p w:rsidR="00FB7FD2" w:rsidRPr="00AF131A" w:rsidRDefault="00FB7FD2" w:rsidP="003340AC">
            <w:pPr>
              <w:jc w:val="right"/>
              <w:rPr>
                <w:rFonts w:ascii="Calibri" w:hAnsi="Calibri" w:cs="Calibri"/>
                <w:lang w:val="en-AU"/>
              </w:rPr>
            </w:pPr>
            <w:r w:rsidRPr="00AF131A">
              <w:rPr>
                <w:rFonts w:ascii="Calibri" w:hAnsi="Calibri" w:cs="Calibri"/>
                <w:lang w:val="en-AU"/>
              </w:rPr>
              <w:t>Part Time</w:t>
            </w:r>
          </w:p>
        </w:tc>
        <w:tc>
          <w:tcPr>
            <w:tcW w:w="567" w:type="dxa"/>
            <w:tcBorders>
              <w:bottom w:val="nil"/>
            </w:tcBorders>
            <w:shd w:val="clear" w:color="auto" w:fill="E9E4EF"/>
            <w:vAlign w:val="bottom"/>
          </w:tcPr>
          <w:p w:rsidR="00FB7FD2" w:rsidRPr="00AF131A" w:rsidRDefault="00FB7FD2" w:rsidP="003340AC">
            <w:pPr>
              <w:jc w:val="right"/>
              <w:rPr>
                <w:rFonts w:ascii="Calibri" w:hAnsi="Calibri" w:cs="Calibri"/>
                <w:lang w:val="en-AU"/>
              </w:rPr>
            </w:pPr>
            <w:r w:rsidRPr="00AF131A">
              <w:rPr>
                <w:rFonts w:ascii="Calibri" w:hAnsi="Calibri" w:cs="Calibri"/>
                <w:lang w:val="en-AU"/>
              </w:rPr>
              <w:t>Full Time</w:t>
            </w:r>
          </w:p>
        </w:tc>
        <w:tc>
          <w:tcPr>
            <w:tcW w:w="737" w:type="dxa"/>
            <w:tcBorders>
              <w:bottom w:val="nil"/>
            </w:tcBorders>
            <w:shd w:val="clear" w:color="auto" w:fill="E9E4EF"/>
            <w:vAlign w:val="bottom"/>
          </w:tcPr>
          <w:p w:rsidR="00FB7FD2" w:rsidRPr="00AF131A" w:rsidRDefault="00FB7FD2" w:rsidP="003340AC">
            <w:pPr>
              <w:jc w:val="right"/>
              <w:rPr>
                <w:rFonts w:ascii="Calibri" w:hAnsi="Calibri" w:cs="Calibri"/>
                <w:lang w:val="en-AU"/>
              </w:rPr>
            </w:pPr>
          </w:p>
        </w:tc>
        <w:tc>
          <w:tcPr>
            <w:tcW w:w="567" w:type="dxa"/>
            <w:tcBorders>
              <w:bottom w:val="nil"/>
              <w:right w:val="nil"/>
            </w:tcBorders>
            <w:shd w:val="clear" w:color="auto" w:fill="E9E4EF"/>
            <w:vAlign w:val="bottom"/>
          </w:tcPr>
          <w:p w:rsidR="00FB7FD2" w:rsidRPr="00AF131A" w:rsidRDefault="00FB7FD2" w:rsidP="003340AC">
            <w:pPr>
              <w:jc w:val="right"/>
              <w:rPr>
                <w:rFonts w:ascii="Calibri" w:hAnsi="Calibri" w:cs="Calibri"/>
                <w:lang w:val="en-AU"/>
              </w:rPr>
            </w:pPr>
          </w:p>
        </w:tc>
      </w:tr>
      <w:tr w:rsidR="00FB7FD2" w:rsidRPr="00AF131A" w:rsidTr="00FF3189">
        <w:trPr>
          <w:trHeight w:val="274"/>
        </w:trPr>
        <w:tc>
          <w:tcPr>
            <w:tcW w:w="1191" w:type="dxa"/>
            <w:tcBorders>
              <w:top w:val="nil"/>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APS3</w:t>
            </w:r>
          </w:p>
        </w:tc>
        <w:tc>
          <w:tcPr>
            <w:tcW w:w="567" w:type="dxa"/>
            <w:tcBorders>
              <w:top w:val="nil"/>
            </w:tcBorders>
          </w:tcPr>
          <w:p w:rsidR="00FB7FD2" w:rsidRPr="00AF131A" w:rsidRDefault="00FB7FD2" w:rsidP="00FB7FD2">
            <w:pPr>
              <w:jc w:val="right"/>
              <w:rPr>
                <w:rFonts w:ascii="Calibri" w:hAnsi="Calibri" w:cs="Calibri"/>
                <w:lang w:val="en-AU"/>
              </w:rPr>
            </w:pPr>
            <w:r w:rsidRPr="00AF131A">
              <w:rPr>
                <w:rFonts w:ascii="Calibri" w:hAnsi="Calibri" w:cs="Calibri"/>
                <w:lang w:val="en-AU"/>
              </w:rPr>
              <w:t>3</w:t>
            </w:r>
          </w:p>
        </w:tc>
        <w:tc>
          <w:tcPr>
            <w:tcW w:w="567" w:type="dxa"/>
            <w:tcBorders>
              <w:top w:val="nil"/>
            </w:tcBorders>
          </w:tcPr>
          <w:p w:rsidR="00FB7FD2" w:rsidRPr="00AF131A" w:rsidRDefault="00FB7FD2" w:rsidP="00FB7FD2">
            <w:pPr>
              <w:jc w:val="right"/>
              <w:rPr>
                <w:rFonts w:ascii="Calibri" w:hAnsi="Calibri" w:cs="Calibri"/>
                <w:lang w:val="en-AU"/>
              </w:rPr>
            </w:pPr>
            <w:r w:rsidRPr="00AF131A">
              <w:rPr>
                <w:rFonts w:ascii="Calibri" w:hAnsi="Calibri" w:cs="Calibri"/>
                <w:lang w:val="en-AU"/>
              </w:rPr>
              <w:t>1</w:t>
            </w:r>
          </w:p>
        </w:tc>
        <w:tc>
          <w:tcPr>
            <w:tcW w:w="567" w:type="dxa"/>
            <w:tcBorders>
              <w:top w:val="nil"/>
            </w:tcBorders>
          </w:tcPr>
          <w:p w:rsidR="00FB7FD2" w:rsidRPr="00AF131A" w:rsidRDefault="00FB7FD2" w:rsidP="00FB7FD2">
            <w:pPr>
              <w:jc w:val="right"/>
              <w:rPr>
                <w:rFonts w:ascii="Calibri" w:hAnsi="Calibri" w:cs="Calibri"/>
                <w:lang w:val="en-AU"/>
              </w:rPr>
            </w:pPr>
            <w:r w:rsidRPr="00AF131A">
              <w:rPr>
                <w:rFonts w:ascii="Calibri" w:hAnsi="Calibri" w:cs="Calibri"/>
                <w:lang w:val="en-AU"/>
              </w:rPr>
              <w:t>-</w:t>
            </w:r>
          </w:p>
        </w:tc>
        <w:tc>
          <w:tcPr>
            <w:tcW w:w="737" w:type="dxa"/>
            <w:tcBorders>
              <w:top w:val="nil"/>
            </w:tcBorders>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top w:val="nil"/>
              <w:right w:val="nil"/>
            </w:tcBorders>
          </w:tcPr>
          <w:p w:rsidR="00FB7FD2" w:rsidRPr="00AF131A" w:rsidRDefault="00FB7FD2" w:rsidP="00FB7FD2">
            <w:pPr>
              <w:jc w:val="right"/>
              <w:rPr>
                <w:rFonts w:ascii="Calibri" w:hAnsi="Calibri" w:cs="Calibri"/>
                <w:lang w:val="en-AU"/>
              </w:rPr>
            </w:pPr>
            <w:r w:rsidRPr="00AF131A">
              <w:rPr>
                <w:rFonts w:ascii="Calibri" w:hAnsi="Calibri" w:cs="Calibri"/>
                <w:lang w:val="en-AU"/>
              </w:rPr>
              <w:t>4</w:t>
            </w:r>
          </w:p>
        </w:tc>
      </w:tr>
      <w:tr w:rsidR="00FB7FD2" w:rsidRPr="00AF131A" w:rsidTr="00FF3189">
        <w:trPr>
          <w:trHeight w:val="272"/>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APS4</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13</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3</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17</w:t>
            </w:r>
          </w:p>
        </w:tc>
      </w:tr>
      <w:tr w:rsidR="00FB7FD2" w:rsidRPr="00AF131A" w:rsidTr="00FF3189">
        <w:trPr>
          <w:trHeight w:val="271"/>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APS5</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30</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3</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11</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44</w:t>
            </w:r>
          </w:p>
        </w:tc>
      </w:tr>
      <w:tr w:rsidR="00FB7FD2" w:rsidRPr="00AF131A" w:rsidTr="00FF3189">
        <w:trPr>
          <w:trHeight w:val="272"/>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APS6</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30</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9</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12</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51</w:t>
            </w:r>
          </w:p>
        </w:tc>
      </w:tr>
      <w:tr w:rsidR="00FB7FD2" w:rsidRPr="00AF131A" w:rsidTr="00FF3189">
        <w:trPr>
          <w:trHeight w:val="271"/>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EL1</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38</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4</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17</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59</w:t>
            </w:r>
          </w:p>
        </w:tc>
      </w:tr>
      <w:tr w:rsidR="00FB7FD2" w:rsidRPr="00AF131A" w:rsidTr="00FF3189">
        <w:trPr>
          <w:trHeight w:val="272"/>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EL2</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19</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2</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15</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5"/>
                <w:lang w:val="en-AU"/>
              </w:rPr>
              <w:t>36</w:t>
            </w:r>
          </w:p>
        </w:tc>
      </w:tr>
      <w:tr w:rsidR="00FB7FD2" w:rsidRPr="00AF131A" w:rsidTr="00FF3189">
        <w:trPr>
          <w:trHeight w:val="272"/>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SES BAND 1</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3</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3</w:t>
            </w:r>
          </w:p>
        </w:tc>
      </w:tr>
      <w:tr w:rsidR="00FB7FD2" w:rsidRPr="00AF131A" w:rsidTr="00FF3189">
        <w:trPr>
          <w:trHeight w:val="271"/>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SES BAND 2</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1</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3</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4</w:t>
            </w:r>
          </w:p>
        </w:tc>
      </w:tr>
      <w:tr w:rsidR="00FB7FD2" w:rsidRPr="00AF131A" w:rsidTr="00FF3189">
        <w:trPr>
          <w:trHeight w:val="848"/>
        </w:trPr>
        <w:tc>
          <w:tcPr>
            <w:tcW w:w="1191" w:type="dxa"/>
            <w:tcBorders>
              <w:left w:val="nil"/>
            </w:tcBorders>
          </w:tcPr>
          <w:p w:rsidR="00FB7FD2" w:rsidRPr="00AF131A" w:rsidRDefault="00FB7FD2" w:rsidP="00FB7FD2">
            <w:pPr>
              <w:rPr>
                <w:rFonts w:ascii="Calibri" w:hAnsi="Calibri" w:cs="Calibri"/>
                <w:lang w:val="en-AU"/>
              </w:rPr>
            </w:pPr>
            <w:r w:rsidRPr="00AF131A">
              <w:rPr>
                <w:rFonts w:ascii="Calibri" w:hAnsi="Calibri" w:cs="Calibri"/>
                <w:w w:val="105"/>
                <w:lang w:val="en-AU"/>
              </w:rPr>
              <w:t>NDIS</w:t>
            </w:r>
          </w:p>
          <w:p w:rsidR="00FB7FD2" w:rsidRPr="00AF131A" w:rsidRDefault="00FB7FD2" w:rsidP="00FB7FD2">
            <w:pPr>
              <w:rPr>
                <w:rFonts w:ascii="Calibri" w:hAnsi="Calibri" w:cs="Calibri"/>
                <w:lang w:val="en-AU"/>
              </w:rPr>
            </w:pPr>
            <w:r w:rsidRPr="00AF131A">
              <w:rPr>
                <w:rFonts w:ascii="Calibri" w:hAnsi="Calibri" w:cs="Calibri"/>
                <w:w w:val="105"/>
                <w:lang w:val="en-AU"/>
              </w:rPr>
              <w:t>Quality and Safeguards Commissioner</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w:t>
            </w:r>
          </w:p>
        </w:tc>
        <w:tc>
          <w:tcPr>
            <w:tcW w:w="567" w:type="dxa"/>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1</w:t>
            </w:r>
          </w:p>
        </w:tc>
        <w:tc>
          <w:tcPr>
            <w:tcW w:w="737" w:type="dxa"/>
          </w:tcPr>
          <w:p w:rsidR="00FB7FD2" w:rsidRPr="00AF131A" w:rsidRDefault="00FB7FD2" w:rsidP="00FB7FD2">
            <w:pPr>
              <w:jc w:val="right"/>
              <w:rPr>
                <w:rFonts w:ascii="Calibri" w:hAnsi="Calibri" w:cs="Calibri"/>
                <w:lang w:val="en-AU"/>
              </w:rPr>
            </w:pPr>
            <w:r w:rsidRPr="00AF131A">
              <w:rPr>
                <w:rFonts w:ascii="Calibri" w:hAnsi="Calibri" w:cs="Calibri"/>
                <w:lang w:val="en-AU"/>
              </w:rPr>
              <w:t>n.f.p.</w:t>
            </w:r>
          </w:p>
        </w:tc>
        <w:tc>
          <w:tcPr>
            <w:tcW w:w="567" w:type="dxa"/>
            <w:tcBorders>
              <w:right w:val="nil"/>
            </w:tcBorders>
          </w:tcPr>
          <w:p w:rsidR="00FB7FD2" w:rsidRPr="00AF131A" w:rsidRDefault="00FB7FD2" w:rsidP="00FB7FD2">
            <w:pPr>
              <w:jc w:val="right"/>
              <w:rPr>
                <w:rFonts w:ascii="Calibri" w:hAnsi="Calibri" w:cs="Calibri"/>
                <w:lang w:val="en-AU"/>
              </w:rPr>
            </w:pPr>
            <w:r w:rsidRPr="00AF131A">
              <w:rPr>
                <w:rFonts w:ascii="Calibri" w:hAnsi="Calibri" w:cs="Calibri"/>
                <w:w w:val="104"/>
                <w:lang w:val="en-AU"/>
              </w:rPr>
              <w:t>1</w:t>
            </w:r>
          </w:p>
        </w:tc>
      </w:tr>
      <w:tr w:rsidR="00FB7FD2" w:rsidRPr="00AF131A" w:rsidTr="00FF3189">
        <w:trPr>
          <w:trHeight w:val="271"/>
        </w:trPr>
        <w:tc>
          <w:tcPr>
            <w:tcW w:w="1191" w:type="dxa"/>
            <w:tcBorders>
              <w:left w:val="nil"/>
            </w:tcBorders>
            <w:shd w:val="clear" w:color="auto" w:fill="EDEDED"/>
          </w:tcPr>
          <w:p w:rsidR="00FB7FD2" w:rsidRPr="00AF131A" w:rsidRDefault="00FB7FD2" w:rsidP="00FB7FD2">
            <w:pPr>
              <w:rPr>
                <w:rFonts w:ascii="Calibri" w:hAnsi="Calibri" w:cs="Calibri"/>
                <w:b/>
                <w:lang w:val="en-AU"/>
              </w:rPr>
            </w:pPr>
            <w:r w:rsidRPr="00AF131A">
              <w:rPr>
                <w:rFonts w:ascii="Calibri" w:hAnsi="Calibri" w:cs="Calibri"/>
                <w:b/>
                <w:w w:val="105"/>
                <w:lang w:val="en-AU"/>
              </w:rPr>
              <w:t>Total</w:t>
            </w:r>
          </w:p>
        </w:tc>
        <w:tc>
          <w:tcPr>
            <w:tcW w:w="567" w:type="dxa"/>
            <w:shd w:val="clear" w:color="auto" w:fill="EDEDED"/>
          </w:tcPr>
          <w:p w:rsidR="00FB7FD2" w:rsidRPr="00AF131A" w:rsidRDefault="00FB7FD2" w:rsidP="00FB7FD2">
            <w:pPr>
              <w:jc w:val="right"/>
              <w:rPr>
                <w:rFonts w:ascii="Calibri" w:hAnsi="Calibri" w:cs="Calibri"/>
                <w:b/>
                <w:lang w:val="en-AU"/>
              </w:rPr>
            </w:pPr>
            <w:r w:rsidRPr="00AF131A">
              <w:rPr>
                <w:rFonts w:ascii="Calibri" w:hAnsi="Calibri" w:cs="Calibri"/>
                <w:b/>
                <w:w w:val="105"/>
                <w:lang w:val="en-AU"/>
              </w:rPr>
              <w:t>137</w:t>
            </w:r>
          </w:p>
        </w:tc>
        <w:tc>
          <w:tcPr>
            <w:tcW w:w="567" w:type="dxa"/>
            <w:shd w:val="clear" w:color="auto" w:fill="EDEDED"/>
          </w:tcPr>
          <w:p w:rsidR="00FB7FD2" w:rsidRPr="00AF131A" w:rsidRDefault="00FB7FD2" w:rsidP="00FB7FD2">
            <w:pPr>
              <w:jc w:val="right"/>
              <w:rPr>
                <w:rFonts w:ascii="Calibri" w:hAnsi="Calibri" w:cs="Calibri"/>
                <w:b/>
                <w:lang w:val="en-AU"/>
              </w:rPr>
            </w:pPr>
            <w:r w:rsidRPr="00AF131A">
              <w:rPr>
                <w:rFonts w:ascii="Calibri" w:hAnsi="Calibri" w:cs="Calibri"/>
                <w:b/>
                <w:w w:val="105"/>
                <w:lang w:val="en-AU"/>
              </w:rPr>
              <w:t>19</w:t>
            </w:r>
          </w:p>
        </w:tc>
        <w:tc>
          <w:tcPr>
            <w:tcW w:w="567" w:type="dxa"/>
            <w:shd w:val="clear" w:color="auto" w:fill="EDEDED"/>
          </w:tcPr>
          <w:p w:rsidR="00FB7FD2" w:rsidRPr="00AF131A" w:rsidRDefault="00FB7FD2" w:rsidP="00FB7FD2">
            <w:pPr>
              <w:jc w:val="right"/>
              <w:rPr>
                <w:rFonts w:ascii="Calibri" w:hAnsi="Calibri" w:cs="Calibri"/>
                <w:b/>
                <w:lang w:val="en-AU"/>
              </w:rPr>
            </w:pPr>
            <w:r w:rsidRPr="00AF131A">
              <w:rPr>
                <w:rFonts w:ascii="Calibri" w:hAnsi="Calibri" w:cs="Calibri"/>
                <w:b/>
                <w:w w:val="105"/>
                <w:lang w:val="en-AU"/>
              </w:rPr>
              <w:t>62</w:t>
            </w:r>
          </w:p>
        </w:tc>
        <w:tc>
          <w:tcPr>
            <w:tcW w:w="737" w:type="dxa"/>
            <w:shd w:val="clear" w:color="auto" w:fill="EDEDED"/>
          </w:tcPr>
          <w:p w:rsidR="00FB7FD2" w:rsidRPr="00AF131A" w:rsidRDefault="00FB7FD2" w:rsidP="00FB7FD2">
            <w:pPr>
              <w:jc w:val="right"/>
              <w:rPr>
                <w:rFonts w:ascii="Calibri" w:hAnsi="Calibri" w:cs="Calibri"/>
                <w:b/>
                <w:lang w:val="en-AU"/>
              </w:rPr>
            </w:pPr>
            <w:r w:rsidRPr="00AF131A">
              <w:rPr>
                <w:rFonts w:ascii="Calibri" w:hAnsi="Calibri" w:cs="Calibri"/>
                <w:b/>
                <w:w w:val="104"/>
                <w:lang w:val="en-AU"/>
              </w:rPr>
              <w:t>1</w:t>
            </w:r>
          </w:p>
        </w:tc>
        <w:tc>
          <w:tcPr>
            <w:tcW w:w="567" w:type="dxa"/>
            <w:tcBorders>
              <w:right w:val="nil"/>
            </w:tcBorders>
            <w:shd w:val="clear" w:color="auto" w:fill="EDEDED"/>
          </w:tcPr>
          <w:p w:rsidR="00FB7FD2" w:rsidRPr="00AF131A" w:rsidRDefault="00FB7FD2" w:rsidP="00FB7FD2">
            <w:pPr>
              <w:jc w:val="right"/>
              <w:rPr>
                <w:rFonts w:ascii="Calibri" w:hAnsi="Calibri" w:cs="Calibri"/>
                <w:b/>
                <w:lang w:val="en-AU"/>
              </w:rPr>
            </w:pPr>
            <w:r w:rsidRPr="00AF131A">
              <w:rPr>
                <w:rFonts w:ascii="Calibri" w:hAnsi="Calibri" w:cs="Calibri"/>
                <w:b/>
                <w:w w:val="105"/>
                <w:lang w:val="en-AU"/>
              </w:rPr>
              <w:t>219</w:t>
            </w:r>
          </w:p>
        </w:tc>
      </w:tr>
    </w:tbl>
    <w:p w:rsidR="008943ED" w:rsidRPr="00AF131A" w:rsidRDefault="008943ED" w:rsidP="00FB7FD2">
      <w:pPr>
        <w:rPr>
          <w:lang w:val="en-AU"/>
        </w:rPr>
      </w:pPr>
    </w:p>
    <w:p w:rsidR="008943ED" w:rsidRPr="00AF131A" w:rsidRDefault="008943ED" w:rsidP="008943ED">
      <w:pPr>
        <w:pStyle w:val="BodyText"/>
        <w:rPr>
          <w:lang w:val="en-AU"/>
        </w:rPr>
      </w:pPr>
      <w:r w:rsidRPr="00AF131A">
        <w:rPr>
          <w:lang w:val="en-AU"/>
        </w:rPr>
        <w:br w:type="page"/>
      </w:r>
    </w:p>
    <w:p w:rsidR="00FB7FD2" w:rsidRPr="00AF131A" w:rsidRDefault="00FB7FD2" w:rsidP="00FB7FD2">
      <w:pPr>
        <w:rPr>
          <w:lang w:val="en-AU"/>
        </w:rPr>
      </w:pPr>
    </w:p>
    <w:tbl>
      <w:tblPr>
        <w:tblW w:w="10025"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85" w:type="dxa"/>
          <w:left w:w="142" w:type="dxa"/>
          <w:bottom w:w="85" w:type="dxa"/>
          <w:right w:w="142" w:type="dxa"/>
        </w:tblCellMar>
        <w:tblLook w:val="01E0" w:firstRow="1" w:lastRow="1" w:firstColumn="1" w:lastColumn="1" w:noHBand="0" w:noVBand="0"/>
      </w:tblPr>
      <w:tblGrid>
        <w:gridCol w:w="5012"/>
        <w:gridCol w:w="5013"/>
      </w:tblGrid>
      <w:tr w:rsidR="00FB7FD2" w:rsidRPr="00AF131A" w:rsidTr="00FF3189">
        <w:trPr>
          <w:trHeight w:val="25"/>
        </w:trPr>
        <w:tc>
          <w:tcPr>
            <w:tcW w:w="10025" w:type="dxa"/>
            <w:gridSpan w:val="2"/>
            <w:tcBorders>
              <w:top w:val="nil"/>
              <w:left w:val="nil"/>
              <w:bottom w:val="nil"/>
              <w:right w:val="nil"/>
            </w:tcBorders>
            <w:shd w:val="clear" w:color="auto" w:fill="541C65"/>
          </w:tcPr>
          <w:p w:rsidR="00FB7FD2" w:rsidRPr="00AF131A" w:rsidRDefault="00FB7FD2" w:rsidP="00FB7FD2">
            <w:pPr>
              <w:rPr>
                <w:lang w:val="en-AU"/>
              </w:rPr>
            </w:pPr>
            <w:r w:rsidRPr="00AF131A">
              <w:rPr>
                <w:w w:val="105"/>
                <w:lang w:val="en-AU"/>
              </w:rPr>
              <w:t>Non-Ongoing Employees by Classification — for the period 30 June 2020</w:t>
            </w:r>
          </w:p>
        </w:tc>
      </w:tr>
      <w:tr w:rsidR="00FB7FD2" w:rsidRPr="00AF131A" w:rsidTr="00FF3189">
        <w:trPr>
          <w:trHeight w:val="274"/>
        </w:trPr>
        <w:tc>
          <w:tcPr>
            <w:tcW w:w="5012" w:type="dxa"/>
            <w:tcBorders>
              <w:top w:val="nil"/>
              <w:left w:val="nil"/>
            </w:tcBorders>
            <w:shd w:val="clear" w:color="auto" w:fill="E9E4EF"/>
          </w:tcPr>
          <w:p w:rsidR="00FB7FD2" w:rsidRPr="00AF131A" w:rsidRDefault="00FB7FD2" w:rsidP="00FB7FD2">
            <w:pPr>
              <w:rPr>
                <w:rFonts w:ascii="Times New Roman"/>
                <w:sz w:val="14"/>
                <w:lang w:val="en-AU"/>
              </w:rPr>
            </w:pPr>
          </w:p>
        </w:tc>
        <w:tc>
          <w:tcPr>
            <w:tcW w:w="5013" w:type="dxa"/>
            <w:tcBorders>
              <w:top w:val="nil"/>
              <w:right w:val="nil"/>
            </w:tcBorders>
            <w:shd w:val="clear" w:color="auto" w:fill="E9E4EF"/>
          </w:tcPr>
          <w:p w:rsidR="00FB7FD2" w:rsidRPr="00AF131A" w:rsidRDefault="00FB7FD2" w:rsidP="003340AC">
            <w:pPr>
              <w:jc w:val="right"/>
              <w:rPr>
                <w:lang w:val="en-AU"/>
              </w:rPr>
            </w:pPr>
            <w:r w:rsidRPr="00AF131A">
              <w:rPr>
                <w:w w:val="105"/>
                <w:lang w:val="en-AU"/>
              </w:rPr>
              <w:t>Full-time</w:t>
            </w:r>
          </w:p>
        </w:tc>
      </w:tr>
      <w:tr w:rsidR="00FB7FD2" w:rsidRPr="00AF131A" w:rsidTr="00FF3189">
        <w:trPr>
          <w:trHeight w:val="271"/>
        </w:trPr>
        <w:tc>
          <w:tcPr>
            <w:tcW w:w="5012" w:type="dxa"/>
            <w:tcBorders>
              <w:left w:val="nil"/>
            </w:tcBorders>
          </w:tcPr>
          <w:p w:rsidR="00FB7FD2" w:rsidRPr="00AF131A" w:rsidRDefault="00FB7FD2" w:rsidP="00FB7FD2">
            <w:pPr>
              <w:rPr>
                <w:lang w:val="en-AU"/>
              </w:rPr>
            </w:pPr>
            <w:r w:rsidRPr="00AF131A">
              <w:rPr>
                <w:w w:val="105"/>
                <w:lang w:val="en-AU"/>
              </w:rPr>
              <w:t>EL2</w:t>
            </w:r>
          </w:p>
        </w:tc>
        <w:tc>
          <w:tcPr>
            <w:tcW w:w="5013" w:type="dxa"/>
            <w:tcBorders>
              <w:right w:val="nil"/>
            </w:tcBorders>
          </w:tcPr>
          <w:p w:rsidR="00FB7FD2" w:rsidRPr="00AF131A" w:rsidRDefault="00FB7FD2" w:rsidP="003340AC">
            <w:pPr>
              <w:jc w:val="right"/>
              <w:rPr>
                <w:lang w:val="en-AU"/>
              </w:rPr>
            </w:pPr>
            <w:r w:rsidRPr="00AF131A">
              <w:rPr>
                <w:w w:val="104"/>
                <w:lang w:val="en-AU"/>
              </w:rPr>
              <w:t>2</w:t>
            </w:r>
          </w:p>
        </w:tc>
      </w:tr>
      <w:tr w:rsidR="00FB7FD2" w:rsidRPr="00AF131A" w:rsidTr="00FF3189">
        <w:trPr>
          <w:trHeight w:val="271"/>
        </w:trPr>
        <w:tc>
          <w:tcPr>
            <w:tcW w:w="5012" w:type="dxa"/>
            <w:tcBorders>
              <w:left w:val="nil"/>
            </w:tcBorders>
            <w:shd w:val="clear" w:color="auto" w:fill="EDEDED"/>
          </w:tcPr>
          <w:p w:rsidR="00FB7FD2" w:rsidRPr="00AF131A" w:rsidRDefault="00FB7FD2" w:rsidP="00FB7FD2">
            <w:pPr>
              <w:rPr>
                <w:b/>
                <w:lang w:val="en-AU"/>
              </w:rPr>
            </w:pPr>
            <w:r w:rsidRPr="00AF131A">
              <w:rPr>
                <w:b/>
                <w:w w:val="105"/>
                <w:lang w:val="en-AU"/>
              </w:rPr>
              <w:t>Total</w:t>
            </w:r>
          </w:p>
        </w:tc>
        <w:tc>
          <w:tcPr>
            <w:tcW w:w="5013" w:type="dxa"/>
            <w:tcBorders>
              <w:right w:val="nil"/>
            </w:tcBorders>
            <w:shd w:val="clear" w:color="auto" w:fill="EDEDED"/>
          </w:tcPr>
          <w:p w:rsidR="00FB7FD2" w:rsidRPr="00AF131A" w:rsidRDefault="00FB7FD2" w:rsidP="003340AC">
            <w:pPr>
              <w:jc w:val="right"/>
              <w:rPr>
                <w:b/>
                <w:lang w:val="en-AU"/>
              </w:rPr>
            </w:pPr>
            <w:r w:rsidRPr="00AF131A">
              <w:rPr>
                <w:b/>
                <w:w w:val="104"/>
                <w:lang w:val="en-AU"/>
              </w:rPr>
              <w:t>2</w:t>
            </w:r>
          </w:p>
        </w:tc>
      </w:tr>
    </w:tbl>
    <w:p w:rsidR="00F55107" w:rsidRPr="00AF131A" w:rsidRDefault="00F55107" w:rsidP="0075084F">
      <w:pPr>
        <w:pStyle w:val="Heading3"/>
        <w:rPr>
          <w:lang w:val="en-AU"/>
        </w:rPr>
      </w:pPr>
      <w:r w:rsidRPr="00AF131A">
        <w:rPr>
          <w:lang w:val="en-AU"/>
        </w:rPr>
        <w:t>Diversity</w:t>
      </w:r>
    </w:p>
    <w:p w:rsidR="007A17C3" w:rsidRPr="00AF131A" w:rsidRDefault="00F55107" w:rsidP="007A17C3">
      <w:pPr>
        <w:pStyle w:val="Body"/>
        <w:rPr>
          <w:lang w:val="en-AU"/>
        </w:rPr>
      </w:pPr>
      <w:r w:rsidRPr="00AF131A">
        <w:rPr>
          <w:lang w:val="en-AU"/>
        </w:rPr>
        <w:t>We aim to continue our focus on ensuring our workforce reflects the community we support by developing an inclusion approach that provides internal policies and strategies to eliminate barriers to inclusion. We support flexible working arrangements, and 9 per cent of our employees have part-time working agreements in place. We strive to source a quality workforce who have lived experience of disability. To date, more than 5 per cent of our employees have shared their disability status in our human resource system.</w:t>
      </w:r>
    </w:p>
    <w:p w:rsidR="007A17C3" w:rsidRPr="00AF131A" w:rsidRDefault="007A17C3" w:rsidP="007A17C3">
      <w:pPr>
        <w:rPr>
          <w:lang w:val="en-AU"/>
        </w:rPr>
      </w:pPr>
    </w:p>
    <w:tbl>
      <w:tblPr>
        <w:tblW w:w="10025" w:type="dxa"/>
        <w:tblInd w:w="7" w:type="dxa"/>
        <w:tblLayout w:type="fixed"/>
        <w:tblCellMar>
          <w:top w:w="85" w:type="dxa"/>
          <w:left w:w="142" w:type="dxa"/>
          <w:bottom w:w="85" w:type="dxa"/>
          <w:right w:w="142" w:type="dxa"/>
        </w:tblCellMar>
        <w:tblLook w:val="01E0" w:firstRow="1" w:lastRow="1" w:firstColumn="1" w:lastColumn="1" w:noHBand="0" w:noVBand="0"/>
      </w:tblPr>
      <w:tblGrid>
        <w:gridCol w:w="5012"/>
        <w:gridCol w:w="5013"/>
      </w:tblGrid>
      <w:tr w:rsidR="00C66FCB" w:rsidRPr="00AF131A" w:rsidTr="00FF3189">
        <w:trPr>
          <w:trHeight w:val="25"/>
        </w:trPr>
        <w:tc>
          <w:tcPr>
            <w:tcW w:w="4188" w:type="dxa"/>
            <w:gridSpan w:val="2"/>
            <w:shd w:val="clear" w:color="auto" w:fill="541C65"/>
          </w:tcPr>
          <w:p w:rsidR="00F55107" w:rsidRPr="00AF131A" w:rsidRDefault="00F55107" w:rsidP="00C66FCB">
            <w:pPr>
              <w:rPr>
                <w:lang w:val="en-AU"/>
              </w:rPr>
            </w:pPr>
            <w:r w:rsidRPr="00AF131A">
              <w:rPr>
                <w:lang w:val="en-AU"/>
              </w:rPr>
              <w:t>Employees with Disability — for the period ending 30 June 2020</w:t>
            </w:r>
          </w:p>
        </w:tc>
      </w:tr>
      <w:tr w:rsidR="00C66FCB" w:rsidRPr="00AF131A" w:rsidTr="00FF3189">
        <w:trPr>
          <w:trHeight w:val="274"/>
        </w:trPr>
        <w:tc>
          <w:tcPr>
            <w:tcW w:w="2094" w:type="dxa"/>
            <w:tcBorders>
              <w:bottom w:val="single" w:sz="2" w:space="0" w:color="9D9D9C"/>
              <w:right w:val="single" w:sz="2" w:space="0" w:color="9D9D9C"/>
            </w:tcBorders>
          </w:tcPr>
          <w:p w:rsidR="00F55107" w:rsidRPr="00AF131A" w:rsidRDefault="00F55107" w:rsidP="00C66FCB">
            <w:pPr>
              <w:rPr>
                <w:lang w:val="en-AU"/>
              </w:rPr>
            </w:pPr>
            <w:r w:rsidRPr="00AF131A">
              <w:rPr>
                <w:lang w:val="en-AU"/>
              </w:rPr>
              <w:t>Ongoing</w:t>
            </w:r>
          </w:p>
        </w:tc>
        <w:tc>
          <w:tcPr>
            <w:tcW w:w="2094" w:type="dxa"/>
            <w:tcBorders>
              <w:left w:val="single" w:sz="2" w:space="0" w:color="9D9D9C"/>
              <w:bottom w:val="single" w:sz="2" w:space="0" w:color="9D9D9C"/>
            </w:tcBorders>
          </w:tcPr>
          <w:p w:rsidR="00F55107" w:rsidRPr="00AF131A" w:rsidRDefault="00F55107" w:rsidP="00C66FCB">
            <w:pPr>
              <w:rPr>
                <w:lang w:val="en-AU"/>
              </w:rPr>
            </w:pPr>
            <w:r w:rsidRPr="00AF131A">
              <w:rPr>
                <w:lang w:val="en-AU"/>
              </w:rPr>
              <w:t>12</w:t>
            </w:r>
          </w:p>
        </w:tc>
      </w:tr>
      <w:tr w:rsidR="00C66FCB" w:rsidRPr="00AF131A" w:rsidTr="00FF3189">
        <w:trPr>
          <w:trHeight w:val="271"/>
        </w:trPr>
        <w:tc>
          <w:tcPr>
            <w:tcW w:w="2094" w:type="dxa"/>
            <w:tcBorders>
              <w:top w:val="single" w:sz="2" w:space="0" w:color="9D9D9C"/>
              <w:bottom w:val="single" w:sz="2" w:space="0" w:color="9D9D9C"/>
              <w:right w:val="single" w:sz="2" w:space="0" w:color="9D9D9C"/>
            </w:tcBorders>
            <w:shd w:val="clear" w:color="auto" w:fill="EDEDED"/>
          </w:tcPr>
          <w:p w:rsidR="00F55107" w:rsidRPr="00AF131A" w:rsidRDefault="00F55107" w:rsidP="00C66FCB">
            <w:pPr>
              <w:rPr>
                <w:lang w:val="en-AU"/>
              </w:rPr>
            </w:pPr>
            <w:r w:rsidRPr="00AF131A">
              <w:rPr>
                <w:lang w:val="en-AU"/>
              </w:rPr>
              <w:t>Total</w:t>
            </w:r>
          </w:p>
        </w:tc>
        <w:tc>
          <w:tcPr>
            <w:tcW w:w="2094" w:type="dxa"/>
            <w:tcBorders>
              <w:top w:val="single" w:sz="2" w:space="0" w:color="9D9D9C"/>
              <w:left w:val="single" w:sz="2" w:space="0" w:color="9D9D9C"/>
              <w:bottom w:val="single" w:sz="2" w:space="0" w:color="9D9D9C"/>
            </w:tcBorders>
            <w:shd w:val="clear" w:color="auto" w:fill="EDEDED"/>
          </w:tcPr>
          <w:p w:rsidR="00F55107" w:rsidRPr="00AF131A" w:rsidRDefault="00F55107" w:rsidP="00C66FCB">
            <w:pPr>
              <w:rPr>
                <w:lang w:val="en-AU"/>
              </w:rPr>
            </w:pPr>
            <w:r w:rsidRPr="00AF131A">
              <w:rPr>
                <w:lang w:val="en-AU"/>
              </w:rPr>
              <w:t>12</w:t>
            </w:r>
          </w:p>
        </w:tc>
      </w:tr>
    </w:tbl>
    <w:p w:rsidR="00F55107" w:rsidRPr="00AF131A" w:rsidRDefault="00F55107" w:rsidP="00F55107">
      <w:pPr>
        <w:rPr>
          <w:lang w:val="en-AU"/>
        </w:rPr>
      </w:pPr>
    </w:p>
    <w:tbl>
      <w:tblPr>
        <w:tblW w:w="10025" w:type="dxa"/>
        <w:tblInd w:w="7" w:type="dxa"/>
        <w:tblLayout w:type="fixed"/>
        <w:tblCellMar>
          <w:top w:w="85" w:type="dxa"/>
          <w:left w:w="142" w:type="dxa"/>
          <w:bottom w:w="85" w:type="dxa"/>
          <w:right w:w="142" w:type="dxa"/>
        </w:tblCellMar>
        <w:tblLook w:val="01E0" w:firstRow="1" w:lastRow="1" w:firstColumn="1" w:lastColumn="1" w:noHBand="0" w:noVBand="0"/>
      </w:tblPr>
      <w:tblGrid>
        <w:gridCol w:w="5012"/>
        <w:gridCol w:w="5013"/>
      </w:tblGrid>
      <w:tr w:rsidR="00F55107" w:rsidRPr="00AF131A" w:rsidTr="00FF3189">
        <w:trPr>
          <w:trHeight w:val="154"/>
        </w:trPr>
        <w:tc>
          <w:tcPr>
            <w:tcW w:w="10025" w:type="dxa"/>
            <w:gridSpan w:val="2"/>
            <w:shd w:val="clear" w:color="auto" w:fill="541C65"/>
          </w:tcPr>
          <w:p w:rsidR="00F55107" w:rsidRPr="00AF131A" w:rsidRDefault="00F55107" w:rsidP="001430F7">
            <w:pPr>
              <w:rPr>
                <w:lang w:val="en-AU"/>
              </w:rPr>
            </w:pPr>
            <w:r w:rsidRPr="00AF131A">
              <w:rPr>
                <w:w w:val="105"/>
                <w:lang w:val="en-AU"/>
              </w:rPr>
              <w:t>Employees who identified as Aboriginal and / or Torres Strait Islander — for the period ending 30 June 2020</w:t>
            </w:r>
          </w:p>
        </w:tc>
      </w:tr>
      <w:tr w:rsidR="00F55107" w:rsidRPr="00AF131A" w:rsidTr="00FF3189">
        <w:trPr>
          <w:trHeight w:val="274"/>
        </w:trPr>
        <w:tc>
          <w:tcPr>
            <w:tcW w:w="5012" w:type="dxa"/>
            <w:tcBorders>
              <w:bottom w:val="single" w:sz="2" w:space="0" w:color="9D9D9C"/>
              <w:right w:val="single" w:sz="2" w:space="0" w:color="9D9D9C"/>
            </w:tcBorders>
          </w:tcPr>
          <w:p w:rsidR="00F55107" w:rsidRPr="00AF131A" w:rsidRDefault="00F55107" w:rsidP="00C66FCB">
            <w:pPr>
              <w:rPr>
                <w:lang w:val="en-AU"/>
              </w:rPr>
            </w:pPr>
            <w:r w:rsidRPr="00AF131A">
              <w:rPr>
                <w:w w:val="105"/>
                <w:lang w:val="en-AU"/>
              </w:rPr>
              <w:t>Ongoing</w:t>
            </w:r>
          </w:p>
        </w:tc>
        <w:tc>
          <w:tcPr>
            <w:tcW w:w="5013" w:type="dxa"/>
            <w:tcBorders>
              <w:left w:val="single" w:sz="2" w:space="0" w:color="9D9D9C"/>
              <w:bottom w:val="single" w:sz="2" w:space="0" w:color="9D9D9C"/>
            </w:tcBorders>
          </w:tcPr>
          <w:p w:rsidR="00F55107" w:rsidRPr="00AF131A" w:rsidRDefault="00F55107" w:rsidP="00C66FCB">
            <w:pPr>
              <w:rPr>
                <w:lang w:val="en-AU"/>
              </w:rPr>
            </w:pPr>
            <w:r w:rsidRPr="00AF131A">
              <w:rPr>
                <w:w w:val="104"/>
                <w:lang w:val="en-AU"/>
              </w:rPr>
              <w:t>2</w:t>
            </w:r>
          </w:p>
        </w:tc>
      </w:tr>
      <w:tr w:rsidR="00F55107" w:rsidRPr="00AF131A" w:rsidTr="00FF3189">
        <w:trPr>
          <w:trHeight w:val="271"/>
        </w:trPr>
        <w:tc>
          <w:tcPr>
            <w:tcW w:w="5012" w:type="dxa"/>
            <w:tcBorders>
              <w:top w:val="single" w:sz="2" w:space="0" w:color="9D9D9C"/>
              <w:bottom w:val="single" w:sz="2" w:space="0" w:color="9D9D9C"/>
              <w:right w:val="single" w:sz="2" w:space="0" w:color="9D9D9C"/>
            </w:tcBorders>
            <w:shd w:val="clear" w:color="auto" w:fill="EDEDED"/>
          </w:tcPr>
          <w:p w:rsidR="00F55107" w:rsidRPr="00AF131A" w:rsidRDefault="00F55107" w:rsidP="00C66FCB">
            <w:pPr>
              <w:rPr>
                <w:lang w:val="en-AU"/>
              </w:rPr>
            </w:pPr>
            <w:r w:rsidRPr="00AF131A">
              <w:rPr>
                <w:w w:val="105"/>
                <w:lang w:val="en-AU"/>
              </w:rPr>
              <w:t>Total</w:t>
            </w:r>
          </w:p>
        </w:tc>
        <w:tc>
          <w:tcPr>
            <w:tcW w:w="5013" w:type="dxa"/>
            <w:tcBorders>
              <w:top w:val="single" w:sz="2" w:space="0" w:color="9D9D9C"/>
              <w:left w:val="single" w:sz="2" w:space="0" w:color="9D9D9C"/>
              <w:bottom w:val="single" w:sz="2" w:space="0" w:color="9D9D9C"/>
            </w:tcBorders>
            <w:shd w:val="clear" w:color="auto" w:fill="EDEDED"/>
          </w:tcPr>
          <w:p w:rsidR="00F55107" w:rsidRPr="00AF131A" w:rsidRDefault="00F55107" w:rsidP="00C66FCB">
            <w:pPr>
              <w:rPr>
                <w:lang w:val="en-AU"/>
              </w:rPr>
            </w:pPr>
            <w:r w:rsidRPr="00AF131A">
              <w:rPr>
                <w:w w:val="104"/>
                <w:lang w:val="en-AU"/>
              </w:rPr>
              <w:t>2</w:t>
            </w:r>
          </w:p>
        </w:tc>
      </w:tr>
    </w:tbl>
    <w:p w:rsidR="00A35B66" w:rsidRPr="00AF131A" w:rsidRDefault="00A35B66" w:rsidP="00F55107">
      <w:pPr>
        <w:pStyle w:val="Body"/>
        <w:rPr>
          <w:lang w:val="en-AU"/>
        </w:rPr>
      </w:pPr>
    </w:p>
    <w:p w:rsidR="00A35B66" w:rsidRPr="00AF131A" w:rsidRDefault="00A35B66" w:rsidP="00A35B66">
      <w:pPr>
        <w:pStyle w:val="BodyText"/>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tbl>
      <w:tblPr>
        <w:tblW w:w="10025" w:type="dxa"/>
        <w:tblInd w:w="7"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85" w:type="dxa"/>
          <w:left w:w="142" w:type="dxa"/>
          <w:bottom w:w="85" w:type="dxa"/>
          <w:right w:w="142" w:type="dxa"/>
        </w:tblCellMar>
        <w:tblLook w:val="01E0" w:firstRow="1" w:lastRow="1" w:firstColumn="1" w:lastColumn="1" w:noHBand="0" w:noVBand="0"/>
      </w:tblPr>
      <w:tblGrid>
        <w:gridCol w:w="2842"/>
        <w:gridCol w:w="1853"/>
        <w:gridCol w:w="1853"/>
        <w:gridCol w:w="1853"/>
        <w:gridCol w:w="1624"/>
      </w:tblGrid>
      <w:tr w:rsidR="00F55107" w:rsidRPr="00AF131A" w:rsidTr="00951590">
        <w:trPr>
          <w:trHeight w:val="158"/>
        </w:trPr>
        <w:tc>
          <w:tcPr>
            <w:tcW w:w="10025" w:type="dxa"/>
            <w:gridSpan w:val="5"/>
            <w:tcBorders>
              <w:top w:val="nil"/>
              <w:left w:val="nil"/>
              <w:bottom w:val="nil"/>
              <w:right w:val="nil"/>
            </w:tcBorders>
            <w:shd w:val="clear" w:color="auto" w:fill="541C65"/>
          </w:tcPr>
          <w:p w:rsidR="00F55107" w:rsidRPr="00AF131A" w:rsidRDefault="00F55107" w:rsidP="00233FD6">
            <w:pPr>
              <w:rPr>
                <w:lang w:val="en-AU"/>
              </w:rPr>
            </w:pPr>
            <w:r w:rsidRPr="00AF131A">
              <w:rPr>
                <w:w w:val="105"/>
                <w:lang w:val="en-AU"/>
              </w:rPr>
              <w:lastRenderedPageBreak/>
              <w:t>Employees by full time and part-time status — for the period ending 30 June 2020</w:t>
            </w:r>
          </w:p>
        </w:tc>
      </w:tr>
      <w:tr w:rsidR="00F55107" w:rsidRPr="00AF131A" w:rsidTr="00951590">
        <w:trPr>
          <w:trHeight w:val="25"/>
        </w:trPr>
        <w:tc>
          <w:tcPr>
            <w:tcW w:w="2842" w:type="dxa"/>
            <w:tcBorders>
              <w:top w:val="nil"/>
              <w:left w:val="nil"/>
            </w:tcBorders>
            <w:shd w:val="clear" w:color="auto" w:fill="E9E4EF"/>
          </w:tcPr>
          <w:p w:rsidR="00F55107" w:rsidRPr="00AF131A" w:rsidRDefault="00F55107" w:rsidP="00233FD6">
            <w:pPr>
              <w:rPr>
                <w:rFonts w:ascii="Times New Roman"/>
                <w:sz w:val="16"/>
                <w:lang w:val="en-AU"/>
              </w:rPr>
            </w:pPr>
          </w:p>
        </w:tc>
        <w:tc>
          <w:tcPr>
            <w:tcW w:w="3706" w:type="dxa"/>
            <w:gridSpan w:val="2"/>
            <w:tcBorders>
              <w:top w:val="nil"/>
            </w:tcBorders>
            <w:shd w:val="clear" w:color="auto" w:fill="E9E4EF"/>
            <w:vAlign w:val="center"/>
          </w:tcPr>
          <w:p w:rsidR="00F55107" w:rsidRPr="00AF131A" w:rsidRDefault="00F55107" w:rsidP="00233FD6">
            <w:pPr>
              <w:jc w:val="center"/>
              <w:rPr>
                <w:lang w:val="en-AU"/>
              </w:rPr>
            </w:pPr>
            <w:r w:rsidRPr="00AF131A">
              <w:rPr>
                <w:w w:val="105"/>
                <w:lang w:val="en-AU"/>
              </w:rPr>
              <w:t>Ongoing</w:t>
            </w:r>
          </w:p>
        </w:tc>
        <w:tc>
          <w:tcPr>
            <w:tcW w:w="1853" w:type="dxa"/>
            <w:tcBorders>
              <w:top w:val="nil"/>
            </w:tcBorders>
            <w:shd w:val="clear" w:color="auto" w:fill="E9E4EF"/>
            <w:vAlign w:val="center"/>
          </w:tcPr>
          <w:p w:rsidR="00F55107" w:rsidRPr="00AF131A" w:rsidRDefault="00F55107" w:rsidP="00233FD6">
            <w:pPr>
              <w:jc w:val="right"/>
              <w:rPr>
                <w:lang w:val="en-AU"/>
              </w:rPr>
            </w:pPr>
            <w:r w:rsidRPr="00AF131A">
              <w:rPr>
                <w:w w:val="105"/>
                <w:lang w:val="en-AU"/>
              </w:rPr>
              <w:t>Non Ongoing</w:t>
            </w:r>
          </w:p>
        </w:tc>
        <w:tc>
          <w:tcPr>
            <w:tcW w:w="1624" w:type="dxa"/>
            <w:tcBorders>
              <w:top w:val="nil"/>
              <w:right w:val="nil"/>
            </w:tcBorders>
            <w:shd w:val="clear" w:color="auto" w:fill="E9E4EF"/>
            <w:vAlign w:val="center"/>
          </w:tcPr>
          <w:p w:rsidR="00F55107" w:rsidRPr="00AF131A" w:rsidRDefault="00F55107" w:rsidP="00233FD6">
            <w:pPr>
              <w:jc w:val="right"/>
              <w:rPr>
                <w:lang w:val="en-AU"/>
              </w:rPr>
            </w:pPr>
            <w:r w:rsidRPr="00AF131A">
              <w:rPr>
                <w:w w:val="105"/>
                <w:lang w:val="en-AU"/>
              </w:rPr>
              <w:t>Total</w:t>
            </w:r>
          </w:p>
        </w:tc>
      </w:tr>
      <w:tr w:rsidR="00F55107" w:rsidRPr="00AF131A" w:rsidTr="00951590">
        <w:trPr>
          <w:trHeight w:val="35"/>
        </w:trPr>
        <w:tc>
          <w:tcPr>
            <w:tcW w:w="2842" w:type="dxa"/>
            <w:tcBorders>
              <w:left w:val="nil"/>
              <w:bottom w:val="nil"/>
            </w:tcBorders>
            <w:shd w:val="clear" w:color="auto" w:fill="E9E4EF"/>
          </w:tcPr>
          <w:p w:rsidR="00F55107" w:rsidRPr="00AF131A" w:rsidRDefault="00F55107" w:rsidP="00233FD6">
            <w:pPr>
              <w:rPr>
                <w:rFonts w:ascii="Times New Roman"/>
                <w:sz w:val="16"/>
                <w:lang w:val="en-AU"/>
              </w:rPr>
            </w:pPr>
          </w:p>
        </w:tc>
        <w:tc>
          <w:tcPr>
            <w:tcW w:w="1853" w:type="dxa"/>
            <w:tcBorders>
              <w:bottom w:val="nil"/>
            </w:tcBorders>
            <w:shd w:val="clear" w:color="auto" w:fill="E9E4EF"/>
            <w:vAlign w:val="center"/>
          </w:tcPr>
          <w:p w:rsidR="00F55107" w:rsidRPr="00AF131A" w:rsidRDefault="00F55107" w:rsidP="00233FD6">
            <w:pPr>
              <w:jc w:val="right"/>
              <w:rPr>
                <w:lang w:val="en-AU"/>
              </w:rPr>
            </w:pPr>
            <w:r w:rsidRPr="00AF131A">
              <w:rPr>
                <w:w w:val="105"/>
                <w:lang w:val="en-AU"/>
              </w:rPr>
              <w:t>Full Time</w:t>
            </w:r>
          </w:p>
        </w:tc>
        <w:tc>
          <w:tcPr>
            <w:tcW w:w="1853" w:type="dxa"/>
            <w:tcBorders>
              <w:bottom w:val="nil"/>
            </w:tcBorders>
            <w:shd w:val="clear" w:color="auto" w:fill="E9E4EF"/>
            <w:vAlign w:val="center"/>
          </w:tcPr>
          <w:p w:rsidR="00F55107" w:rsidRPr="00AF131A" w:rsidRDefault="00F55107" w:rsidP="00233FD6">
            <w:pPr>
              <w:jc w:val="right"/>
              <w:rPr>
                <w:lang w:val="en-AU"/>
              </w:rPr>
            </w:pPr>
            <w:r w:rsidRPr="00AF131A">
              <w:rPr>
                <w:w w:val="105"/>
                <w:lang w:val="en-AU"/>
              </w:rPr>
              <w:t>Part Time</w:t>
            </w:r>
          </w:p>
        </w:tc>
        <w:tc>
          <w:tcPr>
            <w:tcW w:w="1853" w:type="dxa"/>
            <w:tcBorders>
              <w:bottom w:val="nil"/>
            </w:tcBorders>
            <w:shd w:val="clear" w:color="auto" w:fill="E9E4EF"/>
            <w:vAlign w:val="center"/>
          </w:tcPr>
          <w:p w:rsidR="00F55107" w:rsidRPr="00AF131A" w:rsidRDefault="00F55107" w:rsidP="00233FD6">
            <w:pPr>
              <w:jc w:val="right"/>
              <w:rPr>
                <w:lang w:val="en-AU"/>
              </w:rPr>
            </w:pPr>
            <w:r w:rsidRPr="00AF131A">
              <w:rPr>
                <w:w w:val="105"/>
                <w:lang w:val="en-AU"/>
              </w:rPr>
              <w:t>Full Time</w:t>
            </w:r>
          </w:p>
        </w:tc>
        <w:tc>
          <w:tcPr>
            <w:tcW w:w="1624" w:type="dxa"/>
            <w:tcBorders>
              <w:bottom w:val="nil"/>
              <w:right w:val="nil"/>
            </w:tcBorders>
            <w:shd w:val="clear" w:color="auto" w:fill="E9E4EF"/>
            <w:vAlign w:val="center"/>
          </w:tcPr>
          <w:p w:rsidR="00F55107" w:rsidRPr="00AF131A" w:rsidRDefault="00F55107" w:rsidP="00233FD6">
            <w:pPr>
              <w:jc w:val="right"/>
              <w:rPr>
                <w:rFonts w:ascii="Times New Roman"/>
                <w:sz w:val="16"/>
                <w:lang w:val="en-AU"/>
              </w:rPr>
            </w:pPr>
          </w:p>
        </w:tc>
      </w:tr>
      <w:tr w:rsidR="00F55107" w:rsidRPr="00AF131A" w:rsidTr="00FF3189">
        <w:trPr>
          <w:trHeight w:val="273"/>
        </w:trPr>
        <w:tc>
          <w:tcPr>
            <w:tcW w:w="2842" w:type="dxa"/>
            <w:tcBorders>
              <w:top w:val="nil"/>
              <w:left w:val="nil"/>
            </w:tcBorders>
          </w:tcPr>
          <w:p w:rsidR="00F55107" w:rsidRPr="00AF131A" w:rsidRDefault="00F55107" w:rsidP="00233FD6">
            <w:pPr>
              <w:rPr>
                <w:lang w:val="en-AU"/>
              </w:rPr>
            </w:pPr>
            <w:r w:rsidRPr="00AF131A">
              <w:rPr>
                <w:w w:val="105"/>
                <w:lang w:val="en-AU"/>
              </w:rPr>
              <w:t>APS3</w:t>
            </w:r>
          </w:p>
        </w:tc>
        <w:tc>
          <w:tcPr>
            <w:tcW w:w="1853" w:type="dxa"/>
            <w:tcBorders>
              <w:top w:val="nil"/>
            </w:tcBorders>
            <w:vAlign w:val="center"/>
          </w:tcPr>
          <w:p w:rsidR="00F55107" w:rsidRPr="00AF131A" w:rsidRDefault="00F55107" w:rsidP="00233FD6">
            <w:pPr>
              <w:jc w:val="right"/>
              <w:rPr>
                <w:lang w:val="en-AU"/>
              </w:rPr>
            </w:pPr>
            <w:r w:rsidRPr="00AF131A">
              <w:rPr>
                <w:w w:val="104"/>
                <w:lang w:val="en-AU"/>
              </w:rPr>
              <w:t>3</w:t>
            </w:r>
          </w:p>
        </w:tc>
        <w:tc>
          <w:tcPr>
            <w:tcW w:w="1853" w:type="dxa"/>
            <w:tcBorders>
              <w:top w:val="nil"/>
            </w:tcBorders>
            <w:vAlign w:val="center"/>
          </w:tcPr>
          <w:p w:rsidR="00F55107" w:rsidRPr="00AF131A" w:rsidRDefault="00F55107" w:rsidP="00233FD6">
            <w:pPr>
              <w:jc w:val="right"/>
              <w:rPr>
                <w:lang w:val="en-AU"/>
              </w:rPr>
            </w:pPr>
            <w:r w:rsidRPr="00AF131A">
              <w:rPr>
                <w:w w:val="104"/>
                <w:lang w:val="en-AU"/>
              </w:rPr>
              <w:t>1</w:t>
            </w:r>
          </w:p>
        </w:tc>
        <w:tc>
          <w:tcPr>
            <w:tcW w:w="1853" w:type="dxa"/>
            <w:tcBorders>
              <w:top w:val="nil"/>
            </w:tcBorders>
            <w:vAlign w:val="center"/>
          </w:tcPr>
          <w:p w:rsidR="00F55107" w:rsidRPr="00AF131A" w:rsidRDefault="00F55107" w:rsidP="00233FD6">
            <w:pPr>
              <w:jc w:val="right"/>
              <w:rPr>
                <w:lang w:val="en-AU"/>
              </w:rPr>
            </w:pPr>
            <w:r w:rsidRPr="00AF131A">
              <w:rPr>
                <w:w w:val="104"/>
                <w:lang w:val="en-AU"/>
              </w:rPr>
              <w:t>-</w:t>
            </w:r>
          </w:p>
        </w:tc>
        <w:tc>
          <w:tcPr>
            <w:tcW w:w="1624" w:type="dxa"/>
            <w:tcBorders>
              <w:top w:val="nil"/>
              <w:right w:val="nil"/>
            </w:tcBorders>
            <w:vAlign w:val="center"/>
          </w:tcPr>
          <w:p w:rsidR="00F55107" w:rsidRPr="00AF131A" w:rsidRDefault="00F55107" w:rsidP="00233FD6">
            <w:pPr>
              <w:jc w:val="right"/>
              <w:rPr>
                <w:lang w:val="en-AU"/>
              </w:rPr>
            </w:pPr>
            <w:r w:rsidRPr="00AF131A">
              <w:rPr>
                <w:w w:val="104"/>
                <w:lang w:val="en-AU"/>
              </w:rPr>
              <w:t>4</w:t>
            </w:r>
          </w:p>
        </w:tc>
      </w:tr>
      <w:tr w:rsidR="00F55107" w:rsidRPr="00AF131A" w:rsidTr="00FF3189">
        <w:trPr>
          <w:trHeight w:val="271"/>
        </w:trPr>
        <w:tc>
          <w:tcPr>
            <w:tcW w:w="2842" w:type="dxa"/>
            <w:tcBorders>
              <w:left w:val="nil"/>
            </w:tcBorders>
          </w:tcPr>
          <w:p w:rsidR="00F55107" w:rsidRPr="00AF131A" w:rsidRDefault="00F55107" w:rsidP="00233FD6">
            <w:pPr>
              <w:rPr>
                <w:lang w:val="en-AU"/>
              </w:rPr>
            </w:pPr>
            <w:r w:rsidRPr="00AF131A">
              <w:rPr>
                <w:w w:val="105"/>
                <w:lang w:val="en-AU"/>
              </w:rPr>
              <w:t>APS4</w:t>
            </w:r>
          </w:p>
        </w:tc>
        <w:tc>
          <w:tcPr>
            <w:tcW w:w="1853" w:type="dxa"/>
            <w:vAlign w:val="center"/>
          </w:tcPr>
          <w:p w:rsidR="00F55107" w:rsidRPr="00AF131A" w:rsidRDefault="00F55107" w:rsidP="00233FD6">
            <w:pPr>
              <w:jc w:val="right"/>
              <w:rPr>
                <w:lang w:val="en-AU"/>
              </w:rPr>
            </w:pPr>
            <w:r w:rsidRPr="00AF131A">
              <w:rPr>
                <w:w w:val="105"/>
                <w:lang w:val="en-AU"/>
              </w:rPr>
              <w:t>17</w:t>
            </w:r>
          </w:p>
        </w:tc>
        <w:tc>
          <w:tcPr>
            <w:tcW w:w="1853" w:type="dxa"/>
            <w:vAlign w:val="center"/>
          </w:tcPr>
          <w:p w:rsidR="00F55107" w:rsidRPr="00AF131A" w:rsidRDefault="00F55107" w:rsidP="00233FD6">
            <w:pPr>
              <w:jc w:val="right"/>
              <w:rPr>
                <w:lang w:val="en-AU"/>
              </w:rPr>
            </w:pPr>
            <w:r w:rsidRPr="00AF131A">
              <w:rPr>
                <w:w w:val="104"/>
                <w:lang w:val="en-AU"/>
              </w:rPr>
              <w:t>-</w:t>
            </w:r>
          </w:p>
        </w:tc>
        <w:tc>
          <w:tcPr>
            <w:tcW w:w="1853" w:type="dxa"/>
            <w:vAlign w:val="center"/>
          </w:tcPr>
          <w:p w:rsidR="00F55107" w:rsidRPr="00AF131A" w:rsidRDefault="00F55107" w:rsidP="00233FD6">
            <w:pPr>
              <w:jc w:val="right"/>
              <w:rPr>
                <w:lang w:val="en-AU"/>
              </w:rPr>
            </w:pPr>
            <w:r w:rsidRPr="00AF131A">
              <w:rPr>
                <w:w w:val="104"/>
                <w:lang w:val="en-AU"/>
              </w:rPr>
              <w:t>-</w:t>
            </w:r>
          </w:p>
        </w:tc>
        <w:tc>
          <w:tcPr>
            <w:tcW w:w="1624" w:type="dxa"/>
            <w:tcBorders>
              <w:right w:val="nil"/>
            </w:tcBorders>
            <w:vAlign w:val="center"/>
          </w:tcPr>
          <w:p w:rsidR="00F55107" w:rsidRPr="00AF131A" w:rsidRDefault="00F55107" w:rsidP="00233FD6">
            <w:pPr>
              <w:jc w:val="right"/>
              <w:rPr>
                <w:lang w:val="en-AU"/>
              </w:rPr>
            </w:pPr>
            <w:r w:rsidRPr="00AF131A">
              <w:rPr>
                <w:w w:val="105"/>
                <w:lang w:val="en-AU"/>
              </w:rPr>
              <w:t>17</w:t>
            </w:r>
          </w:p>
        </w:tc>
      </w:tr>
      <w:tr w:rsidR="00F55107" w:rsidRPr="00AF131A" w:rsidTr="00FF3189">
        <w:trPr>
          <w:trHeight w:val="271"/>
        </w:trPr>
        <w:tc>
          <w:tcPr>
            <w:tcW w:w="2842" w:type="dxa"/>
            <w:tcBorders>
              <w:left w:val="nil"/>
            </w:tcBorders>
          </w:tcPr>
          <w:p w:rsidR="00F55107" w:rsidRPr="00AF131A" w:rsidRDefault="00F55107" w:rsidP="00233FD6">
            <w:pPr>
              <w:rPr>
                <w:lang w:val="en-AU"/>
              </w:rPr>
            </w:pPr>
            <w:r w:rsidRPr="00AF131A">
              <w:rPr>
                <w:w w:val="105"/>
                <w:lang w:val="en-AU"/>
              </w:rPr>
              <w:t>APS5</w:t>
            </w:r>
          </w:p>
        </w:tc>
        <w:tc>
          <w:tcPr>
            <w:tcW w:w="1853" w:type="dxa"/>
            <w:vAlign w:val="center"/>
          </w:tcPr>
          <w:p w:rsidR="00F55107" w:rsidRPr="00AF131A" w:rsidRDefault="00F55107" w:rsidP="00233FD6">
            <w:pPr>
              <w:jc w:val="right"/>
              <w:rPr>
                <w:lang w:val="en-AU"/>
              </w:rPr>
            </w:pPr>
            <w:r w:rsidRPr="00AF131A">
              <w:rPr>
                <w:w w:val="105"/>
                <w:lang w:val="en-AU"/>
              </w:rPr>
              <w:t>41</w:t>
            </w:r>
          </w:p>
        </w:tc>
        <w:tc>
          <w:tcPr>
            <w:tcW w:w="1853" w:type="dxa"/>
            <w:vAlign w:val="center"/>
          </w:tcPr>
          <w:p w:rsidR="00F55107" w:rsidRPr="00AF131A" w:rsidRDefault="00F55107" w:rsidP="00233FD6">
            <w:pPr>
              <w:jc w:val="right"/>
              <w:rPr>
                <w:lang w:val="en-AU"/>
              </w:rPr>
            </w:pPr>
            <w:r w:rsidRPr="00AF131A">
              <w:rPr>
                <w:w w:val="104"/>
                <w:lang w:val="en-AU"/>
              </w:rPr>
              <w:t>3</w:t>
            </w:r>
          </w:p>
        </w:tc>
        <w:tc>
          <w:tcPr>
            <w:tcW w:w="1853" w:type="dxa"/>
            <w:vAlign w:val="center"/>
          </w:tcPr>
          <w:p w:rsidR="00F55107" w:rsidRPr="00AF131A" w:rsidRDefault="00F55107" w:rsidP="00233FD6">
            <w:pPr>
              <w:jc w:val="right"/>
              <w:rPr>
                <w:lang w:val="en-AU"/>
              </w:rPr>
            </w:pPr>
            <w:r w:rsidRPr="00AF131A">
              <w:rPr>
                <w:w w:val="104"/>
                <w:lang w:val="en-AU"/>
              </w:rPr>
              <w:t>-</w:t>
            </w:r>
          </w:p>
        </w:tc>
        <w:tc>
          <w:tcPr>
            <w:tcW w:w="1624" w:type="dxa"/>
            <w:tcBorders>
              <w:right w:val="nil"/>
            </w:tcBorders>
            <w:vAlign w:val="center"/>
          </w:tcPr>
          <w:p w:rsidR="00F55107" w:rsidRPr="00AF131A" w:rsidRDefault="00F55107" w:rsidP="00233FD6">
            <w:pPr>
              <w:jc w:val="right"/>
              <w:rPr>
                <w:lang w:val="en-AU"/>
              </w:rPr>
            </w:pPr>
            <w:r w:rsidRPr="00AF131A">
              <w:rPr>
                <w:w w:val="105"/>
                <w:lang w:val="en-AU"/>
              </w:rPr>
              <w:t>44</w:t>
            </w:r>
          </w:p>
        </w:tc>
      </w:tr>
      <w:tr w:rsidR="00F55107" w:rsidRPr="00AF131A" w:rsidTr="00FF3189">
        <w:trPr>
          <w:trHeight w:val="271"/>
        </w:trPr>
        <w:tc>
          <w:tcPr>
            <w:tcW w:w="2842" w:type="dxa"/>
            <w:tcBorders>
              <w:left w:val="nil"/>
            </w:tcBorders>
          </w:tcPr>
          <w:p w:rsidR="00F55107" w:rsidRPr="00AF131A" w:rsidRDefault="00F55107" w:rsidP="00233FD6">
            <w:pPr>
              <w:rPr>
                <w:lang w:val="en-AU"/>
              </w:rPr>
            </w:pPr>
            <w:r w:rsidRPr="00AF131A">
              <w:rPr>
                <w:w w:val="105"/>
                <w:lang w:val="en-AU"/>
              </w:rPr>
              <w:t>APS6</w:t>
            </w:r>
          </w:p>
        </w:tc>
        <w:tc>
          <w:tcPr>
            <w:tcW w:w="1853" w:type="dxa"/>
            <w:vAlign w:val="center"/>
          </w:tcPr>
          <w:p w:rsidR="00F55107" w:rsidRPr="00AF131A" w:rsidRDefault="00F55107" w:rsidP="00233FD6">
            <w:pPr>
              <w:jc w:val="right"/>
              <w:rPr>
                <w:lang w:val="en-AU"/>
              </w:rPr>
            </w:pPr>
            <w:r w:rsidRPr="00AF131A">
              <w:rPr>
                <w:w w:val="105"/>
                <w:lang w:val="en-AU"/>
              </w:rPr>
              <w:t>42</w:t>
            </w:r>
          </w:p>
        </w:tc>
        <w:tc>
          <w:tcPr>
            <w:tcW w:w="1853" w:type="dxa"/>
            <w:vAlign w:val="center"/>
          </w:tcPr>
          <w:p w:rsidR="00F55107" w:rsidRPr="00AF131A" w:rsidRDefault="00F55107" w:rsidP="00233FD6">
            <w:pPr>
              <w:jc w:val="right"/>
              <w:rPr>
                <w:lang w:val="en-AU"/>
              </w:rPr>
            </w:pPr>
            <w:r w:rsidRPr="00AF131A">
              <w:rPr>
                <w:w w:val="104"/>
                <w:lang w:val="en-AU"/>
              </w:rPr>
              <w:t>9</w:t>
            </w:r>
          </w:p>
        </w:tc>
        <w:tc>
          <w:tcPr>
            <w:tcW w:w="1853" w:type="dxa"/>
            <w:vAlign w:val="center"/>
          </w:tcPr>
          <w:p w:rsidR="00F55107" w:rsidRPr="00AF131A" w:rsidRDefault="00F55107" w:rsidP="00233FD6">
            <w:pPr>
              <w:jc w:val="right"/>
              <w:rPr>
                <w:lang w:val="en-AU"/>
              </w:rPr>
            </w:pPr>
            <w:r w:rsidRPr="00AF131A">
              <w:rPr>
                <w:w w:val="104"/>
                <w:lang w:val="en-AU"/>
              </w:rPr>
              <w:t>-</w:t>
            </w:r>
          </w:p>
        </w:tc>
        <w:tc>
          <w:tcPr>
            <w:tcW w:w="1624" w:type="dxa"/>
            <w:tcBorders>
              <w:right w:val="nil"/>
            </w:tcBorders>
            <w:vAlign w:val="center"/>
          </w:tcPr>
          <w:p w:rsidR="00F55107" w:rsidRPr="00AF131A" w:rsidRDefault="00F55107" w:rsidP="00233FD6">
            <w:pPr>
              <w:jc w:val="right"/>
              <w:rPr>
                <w:lang w:val="en-AU"/>
              </w:rPr>
            </w:pPr>
            <w:r w:rsidRPr="00AF131A">
              <w:rPr>
                <w:w w:val="105"/>
                <w:lang w:val="en-AU"/>
              </w:rPr>
              <w:t>51</w:t>
            </w:r>
          </w:p>
        </w:tc>
      </w:tr>
      <w:tr w:rsidR="00F55107" w:rsidRPr="00AF131A" w:rsidTr="00FF3189">
        <w:trPr>
          <w:trHeight w:val="271"/>
        </w:trPr>
        <w:tc>
          <w:tcPr>
            <w:tcW w:w="2842" w:type="dxa"/>
            <w:tcBorders>
              <w:left w:val="nil"/>
            </w:tcBorders>
          </w:tcPr>
          <w:p w:rsidR="00F55107" w:rsidRPr="00AF131A" w:rsidRDefault="00F55107" w:rsidP="00233FD6">
            <w:pPr>
              <w:rPr>
                <w:lang w:val="en-AU"/>
              </w:rPr>
            </w:pPr>
            <w:r w:rsidRPr="00AF131A">
              <w:rPr>
                <w:w w:val="105"/>
                <w:lang w:val="en-AU"/>
              </w:rPr>
              <w:t>EL1</w:t>
            </w:r>
          </w:p>
        </w:tc>
        <w:tc>
          <w:tcPr>
            <w:tcW w:w="1853" w:type="dxa"/>
            <w:vAlign w:val="center"/>
          </w:tcPr>
          <w:p w:rsidR="00F55107" w:rsidRPr="00AF131A" w:rsidRDefault="00F55107" w:rsidP="00233FD6">
            <w:pPr>
              <w:jc w:val="right"/>
              <w:rPr>
                <w:lang w:val="en-AU"/>
              </w:rPr>
            </w:pPr>
            <w:r w:rsidRPr="00AF131A">
              <w:rPr>
                <w:w w:val="105"/>
                <w:lang w:val="en-AU"/>
              </w:rPr>
              <w:t>55</w:t>
            </w:r>
          </w:p>
        </w:tc>
        <w:tc>
          <w:tcPr>
            <w:tcW w:w="1853" w:type="dxa"/>
            <w:vAlign w:val="center"/>
          </w:tcPr>
          <w:p w:rsidR="00F55107" w:rsidRPr="00AF131A" w:rsidRDefault="00F55107" w:rsidP="00233FD6">
            <w:pPr>
              <w:jc w:val="right"/>
              <w:rPr>
                <w:lang w:val="en-AU"/>
              </w:rPr>
            </w:pPr>
            <w:r w:rsidRPr="00AF131A">
              <w:rPr>
                <w:w w:val="104"/>
                <w:lang w:val="en-AU"/>
              </w:rPr>
              <w:t>4</w:t>
            </w:r>
          </w:p>
        </w:tc>
        <w:tc>
          <w:tcPr>
            <w:tcW w:w="1853" w:type="dxa"/>
            <w:vAlign w:val="center"/>
          </w:tcPr>
          <w:p w:rsidR="00F55107" w:rsidRPr="00AF131A" w:rsidRDefault="00F55107" w:rsidP="00233FD6">
            <w:pPr>
              <w:jc w:val="right"/>
              <w:rPr>
                <w:lang w:val="en-AU"/>
              </w:rPr>
            </w:pPr>
            <w:r w:rsidRPr="00AF131A">
              <w:rPr>
                <w:w w:val="104"/>
                <w:lang w:val="en-AU"/>
              </w:rPr>
              <w:t>-</w:t>
            </w:r>
          </w:p>
        </w:tc>
        <w:tc>
          <w:tcPr>
            <w:tcW w:w="1624" w:type="dxa"/>
            <w:tcBorders>
              <w:right w:val="nil"/>
            </w:tcBorders>
            <w:vAlign w:val="center"/>
          </w:tcPr>
          <w:p w:rsidR="00F55107" w:rsidRPr="00AF131A" w:rsidRDefault="00F55107" w:rsidP="00233FD6">
            <w:pPr>
              <w:jc w:val="right"/>
              <w:rPr>
                <w:lang w:val="en-AU"/>
              </w:rPr>
            </w:pPr>
            <w:r w:rsidRPr="00AF131A">
              <w:rPr>
                <w:w w:val="105"/>
                <w:lang w:val="en-AU"/>
              </w:rPr>
              <w:t>59</w:t>
            </w:r>
          </w:p>
        </w:tc>
      </w:tr>
      <w:tr w:rsidR="00F55107" w:rsidRPr="00AF131A" w:rsidTr="00FF3189">
        <w:trPr>
          <w:trHeight w:val="272"/>
        </w:trPr>
        <w:tc>
          <w:tcPr>
            <w:tcW w:w="2842" w:type="dxa"/>
            <w:tcBorders>
              <w:left w:val="nil"/>
            </w:tcBorders>
          </w:tcPr>
          <w:p w:rsidR="00F55107" w:rsidRPr="00AF131A" w:rsidRDefault="00F55107" w:rsidP="00233FD6">
            <w:pPr>
              <w:rPr>
                <w:lang w:val="en-AU"/>
              </w:rPr>
            </w:pPr>
            <w:r w:rsidRPr="00AF131A">
              <w:rPr>
                <w:w w:val="105"/>
                <w:lang w:val="en-AU"/>
              </w:rPr>
              <w:t>EL2</w:t>
            </w:r>
          </w:p>
        </w:tc>
        <w:tc>
          <w:tcPr>
            <w:tcW w:w="1853" w:type="dxa"/>
            <w:vAlign w:val="center"/>
          </w:tcPr>
          <w:p w:rsidR="00F55107" w:rsidRPr="00AF131A" w:rsidRDefault="00F55107" w:rsidP="00233FD6">
            <w:pPr>
              <w:jc w:val="right"/>
              <w:rPr>
                <w:lang w:val="en-AU"/>
              </w:rPr>
            </w:pPr>
            <w:r w:rsidRPr="00AF131A">
              <w:rPr>
                <w:w w:val="105"/>
                <w:lang w:val="en-AU"/>
              </w:rPr>
              <w:t>34</w:t>
            </w:r>
          </w:p>
        </w:tc>
        <w:tc>
          <w:tcPr>
            <w:tcW w:w="1853" w:type="dxa"/>
            <w:vAlign w:val="center"/>
          </w:tcPr>
          <w:p w:rsidR="00F55107" w:rsidRPr="00AF131A" w:rsidRDefault="00F55107" w:rsidP="00233FD6">
            <w:pPr>
              <w:jc w:val="right"/>
              <w:rPr>
                <w:lang w:val="en-AU"/>
              </w:rPr>
            </w:pPr>
            <w:r w:rsidRPr="00AF131A">
              <w:rPr>
                <w:w w:val="104"/>
                <w:lang w:val="en-AU"/>
              </w:rPr>
              <w:t>2</w:t>
            </w:r>
          </w:p>
        </w:tc>
        <w:tc>
          <w:tcPr>
            <w:tcW w:w="1853" w:type="dxa"/>
            <w:vAlign w:val="center"/>
          </w:tcPr>
          <w:p w:rsidR="00F55107" w:rsidRPr="00AF131A" w:rsidRDefault="00F55107" w:rsidP="00233FD6">
            <w:pPr>
              <w:jc w:val="right"/>
              <w:rPr>
                <w:lang w:val="en-AU"/>
              </w:rPr>
            </w:pPr>
            <w:r w:rsidRPr="00AF131A">
              <w:rPr>
                <w:w w:val="104"/>
                <w:lang w:val="en-AU"/>
              </w:rPr>
              <w:t>2</w:t>
            </w:r>
          </w:p>
        </w:tc>
        <w:tc>
          <w:tcPr>
            <w:tcW w:w="1624" w:type="dxa"/>
            <w:tcBorders>
              <w:right w:val="nil"/>
            </w:tcBorders>
            <w:vAlign w:val="center"/>
          </w:tcPr>
          <w:p w:rsidR="00F55107" w:rsidRPr="00AF131A" w:rsidRDefault="00F55107" w:rsidP="00233FD6">
            <w:pPr>
              <w:jc w:val="right"/>
              <w:rPr>
                <w:lang w:val="en-AU"/>
              </w:rPr>
            </w:pPr>
            <w:r w:rsidRPr="00AF131A">
              <w:rPr>
                <w:w w:val="105"/>
                <w:lang w:val="en-AU"/>
              </w:rPr>
              <w:t>38</w:t>
            </w:r>
          </w:p>
        </w:tc>
      </w:tr>
      <w:tr w:rsidR="00F55107" w:rsidRPr="00AF131A" w:rsidTr="00FF3189">
        <w:trPr>
          <w:trHeight w:val="271"/>
        </w:trPr>
        <w:tc>
          <w:tcPr>
            <w:tcW w:w="2842" w:type="dxa"/>
            <w:tcBorders>
              <w:left w:val="nil"/>
            </w:tcBorders>
          </w:tcPr>
          <w:p w:rsidR="00F55107" w:rsidRPr="00AF131A" w:rsidRDefault="00F55107" w:rsidP="00233FD6">
            <w:pPr>
              <w:rPr>
                <w:lang w:val="en-AU"/>
              </w:rPr>
            </w:pPr>
            <w:r w:rsidRPr="00AF131A">
              <w:rPr>
                <w:w w:val="105"/>
                <w:lang w:val="en-AU"/>
              </w:rPr>
              <w:t>SES BAND 1</w:t>
            </w:r>
          </w:p>
        </w:tc>
        <w:tc>
          <w:tcPr>
            <w:tcW w:w="1853" w:type="dxa"/>
            <w:vAlign w:val="center"/>
          </w:tcPr>
          <w:p w:rsidR="00F55107" w:rsidRPr="00AF131A" w:rsidRDefault="00F55107" w:rsidP="00233FD6">
            <w:pPr>
              <w:jc w:val="right"/>
              <w:rPr>
                <w:lang w:val="en-AU"/>
              </w:rPr>
            </w:pPr>
            <w:r w:rsidRPr="00AF131A">
              <w:rPr>
                <w:w w:val="104"/>
                <w:lang w:val="en-AU"/>
              </w:rPr>
              <w:t>3</w:t>
            </w:r>
          </w:p>
        </w:tc>
        <w:tc>
          <w:tcPr>
            <w:tcW w:w="1853" w:type="dxa"/>
            <w:vAlign w:val="center"/>
          </w:tcPr>
          <w:p w:rsidR="00F55107" w:rsidRPr="00AF131A" w:rsidRDefault="00F55107" w:rsidP="00233FD6">
            <w:pPr>
              <w:jc w:val="right"/>
              <w:rPr>
                <w:lang w:val="en-AU"/>
              </w:rPr>
            </w:pPr>
            <w:r w:rsidRPr="00AF131A">
              <w:rPr>
                <w:w w:val="104"/>
                <w:lang w:val="en-AU"/>
              </w:rPr>
              <w:t>-</w:t>
            </w:r>
          </w:p>
        </w:tc>
        <w:tc>
          <w:tcPr>
            <w:tcW w:w="1853" w:type="dxa"/>
            <w:vAlign w:val="center"/>
          </w:tcPr>
          <w:p w:rsidR="00F55107" w:rsidRPr="00AF131A" w:rsidRDefault="00F55107" w:rsidP="00233FD6">
            <w:pPr>
              <w:jc w:val="right"/>
              <w:rPr>
                <w:lang w:val="en-AU"/>
              </w:rPr>
            </w:pPr>
            <w:r w:rsidRPr="00AF131A">
              <w:rPr>
                <w:w w:val="104"/>
                <w:lang w:val="en-AU"/>
              </w:rPr>
              <w:t>-</w:t>
            </w:r>
          </w:p>
        </w:tc>
        <w:tc>
          <w:tcPr>
            <w:tcW w:w="1624" w:type="dxa"/>
            <w:tcBorders>
              <w:right w:val="nil"/>
            </w:tcBorders>
            <w:vAlign w:val="center"/>
          </w:tcPr>
          <w:p w:rsidR="00F55107" w:rsidRPr="00AF131A" w:rsidRDefault="00F55107" w:rsidP="00233FD6">
            <w:pPr>
              <w:jc w:val="right"/>
              <w:rPr>
                <w:lang w:val="en-AU"/>
              </w:rPr>
            </w:pPr>
            <w:r w:rsidRPr="00AF131A">
              <w:rPr>
                <w:w w:val="104"/>
                <w:lang w:val="en-AU"/>
              </w:rPr>
              <w:t>3</w:t>
            </w:r>
          </w:p>
        </w:tc>
      </w:tr>
      <w:tr w:rsidR="00F55107" w:rsidRPr="00AF131A" w:rsidTr="00FF3189">
        <w:trPr>
          <w:trHeight w:val="271"/>
        </w:trPr>
        <w:tc>
          <w:tcPr>
            <w:tcW w:w="2842" w:type="dxa"/>
            <w:tcBorders>
              <w:left w:val="nil"/>
            </w:tcBorders>
          </w:tcPr>
          <w:p w:rsidR="00F55107" w:rsidRPr="00AF131A" w:rsidRDefault="00F55107" w:rsidP="00233FD6">
            <w:pPr>
              <w:rPr>
                <w:lang w:val="en-AU"/>
              </w:rPr>
            </w:pPr>
            <w:r w:rsidRPr="00AF131A">
              <w:rPr>
                <w:w w:val="105"/>
                <w:lang w:val="en-AU"/>
              </w:rPr>
              <w:t>SES BAND 2</w:t>
            </w:r>
          </w:p>
        </w:tc>
        <w:tc>
          <w:tcPr>
            <w:tcW w:w="1853" w:type="dxa"/>
            <w:vAlign w:val="center"/>
          </w:tcPr>
          <w:p w:rsidR="00F55107" w:rsidRPr="00AF131A" w:rsidRDefault="00F55107" w:rsidP="00233FD6">
            <w:pPr>
              <w:jc w:val="right"/>
              <w:rPr>
                <w:lang w:val="en-AU"/>
              </w:rPr>
            </w:pPr>
            <w:r w:rsidRPr="00AF131A">
              <w:rPr>
                <w:w w:val="104"/>
                <w:lang w:val="en-AU"/>
              </w:rPr>
              <w:t>4</w:t>
            </w:r>
          </w:p>
        </w:tc>
        <w:tc>
          <w:tcPr>
            <w:tcW w:w="1853" w:type="dxa"/>
            <w:vAlign w:val="center"/>
          </w:tcPr>
          <w:p w:rsidR="00F55107" w:rsidRPr="00AF131A" w:rsidRDefault="00F55107" w:rsidP="00233FD6">
            <w:pPr>
              <w:jc w:val="right"/>
              <w:rPr>
                <w:lang w:val="en-AU"/>
              </w:rPr>
            </w:pPr>
            <w:r w:rsidRPr="00AF131A">
              <w:rPr>
                <w:w w:val="104"/>
                <w:lang w:val="en-AU"/>
              </w:rPr>
              <w:t>-</w:t>
            </w:r>
          </w:p>
        </w:tc>
        <w:tc>
          <w:tcPr>
            <w:tcW w:w="1853" w:type="dxa"/>
            <w:vAlign w:val="center"/>
          </w:tcPr>
          <w:p w:rsidR="00F55107" w:rsidRPr="00AF131A" w:rsidRDefault="00F55107" w:rsidP="00233FD6">
            <w:pPr>
              <w:jc w:val="right"/>
              <w:rPr>
                <w:lang w:val="en-AU"/>
              </w:rPr>
            </w:pPr>
            <w:r w:rsidRPr="00AF131A">
              <w:rPr>
                <w:w w:val="104"/>
                <w:lang w:val="en-AU"/>
              </w:rPr>
              <w:t>-</w:t>
            </w:r>
          </w:p>
        </w:tc>
        <w:tc>
          <w:tcPr>
            <w:tcW w:w="1624" w:type="dxa"/>
            <w:tcBorders>
              <w:right w:val="nil"/>
            </w:tcBorders>
            <w:vAlign w:val="center"/>
          </w:tcPr>
          <w:p w:rsidR="00F55107" w:rsidRPr="00AF131A" w:rsidRDefault="00F55107" w:rsidP="00233FD6">
            <w:pPr>
              <w:jc w:val="right"/>
              <w:rPr>
                <w:lang w:val="en-AU"/>
              </w:rPr>
            </w:pPr>
            <w:r w:rsidRPr="00AF131A">
              <w:rPr>
                <w:w w:val="104"/>
                <w:lang w:val="en-AU"/>
              </w:rPr>
              <w:t>4</w:t>
            </w:r>
          </w:p>
        </w:tc>
      </w:tr>
      <w:tr w:rsidR="00F55107" w:rsidRPr="00AF131A" w:rsidTr="00FF3189">
        <w:trPr>
          <w:trHeight w:val="848"/>
        </w:trPr>
        <w:tc>
          <w:tcPr>
            <w:tcW w:w="2842" w:type="dxa"/>
            <w:tcBorders>
              <w:left w:val="nil"/>
            </w:tcBorders>
          </w:tcPr>
          <w:p w:rsidR="00F55107" w:rsidRPr="00AF131A" w:rsidRDefault="00F55107" w:rsidP="00233FD6">
            <w:pPr>
              <w:rPr>
                <w:lang w:val="en-AU"/>
              </w:rPr>
            </w:pPr>
            <w:r w:rsidRPr="00AF131A">
              <w:rPr>
                <w:w w:val="105"/>
                <w:lang w:val="en-AU"/>
              </w:rPr>
              <w:t>NDIS</w:t>
            </w:r>
          </w:p>
          <w:p w:rsidR="00F55107" w:rsidRPr="00AF131A" w:rsidRDefault="00F55107" w:rsidP="00233FD6">
            <w:pPr>
              <w:rPr>
                <w:lang w:val="en-AU"/>
              </w:rPr>
            </w:pPr>
            <w:r w:rsidRPr="00AF131A">
              <w:rPr>
                <w:w w:val="105"/>
                <w:lang w:val="en-AU"/>
              </w:rPr>
              <w:t>Quality and Safeguards Commissioner</w:t>
            </w:r>
          </w:p>
        </w:tc>
        <w:tc>
          <w:tcPr>
            <w:tcW w:w="1853" w:type="dxa"/>
            <w:vAlign w:val="center"/>
          </w:tcPr>
          <w:p w:rsidR="00F55107" w:rsidRPr="00AF131A" w:rsidRDefault="00F55107" w:rsidP="00233FD6">
            <w:pPr>
              <w:jc w:val="right"/>
              <w:rPr>
                <w:lang w:val="en-AU"/>
              </w:rPr>
            </w:pPr>
            <w:r w:rsidRPr="00AF131A">
              <w:rPr>
                <w:w w:val="104"/>
                <w:lang w:val="en-AU"/>
              </w:rPr>
              <w:t>1</w:t>
            </w:r>
          </w:p>
        </w:tc>
        <w:tc>
          <w:tcPr>
            <w:tcW w:w="1853" w:type="dxa"/>
            <w:vAlign w:val="center"/>
          </w:tcPr>
          <w:p w:rsidR="00F55107" w:rsidRPr="00AF131A" w:rsidRDefault="00F55107" w:rsidP="00233FD6">
            <w:pPr>
              <w:jc w:val="right"/>
              <w:rPr>
                <w:lang w:val="en-AU"/>
              </w:rPr>
            </w:pPr>
            <w:r w:rsidRPr="00AF131A">
              <w:rPr>
                <w:w w:val="104"/>
                <w:lang w:val="en-AU"/>
              </w:rPr>
              <w:t>-</w:t>
            </w:r>
          </w:p>
        </w:tc>
        <w:tc>
          <w:tcPr>
            <w:tcW w:w="1853" w:type="dxa"/>
            <w:vAlign w:val="center"/>
          </w:tcPr>
          <w:p w:rsidR="00F55107" w:rsidRPr="00AF131A" w:rsidRDefault="00F55107" w:rsidP="00233FD6">
            <w:pPr>
              <w:jc w:val="right"/>
              <w:rPr>
                <w:lang w:val="en-AU"/>
              </w:rPr>
            </w:pPr>
            <w:r w:rsidRPr="00AF131A">
              <w:rPr>
                <w:w w:val="104"/>
                <w:lang w:val="en-AU"/>
              </w:rPr>
              <w:t>-</w:t>
            </w:r>
          </w:p>
        </w:tc>
        <w:tc>
          <w:tcPr>
            <w:tcW w:w="1624" w:type="dxa"/>
            <w:tcBorders>
              <w:right w:val="nil"/>
            </w:tcBorders>
            <w:vAlign w:val="center"/>
          </w:tcPr>
          <w:p w:rsidR="00F55107" w:rsidRPr="00AF131A" w:rsidRDefault="00F55107" w:rsidP="00233FD6">
            <w:pPr>
              <w:jc w:val="right"/>
              <w:rPr>
                <w:lang w:val="en-AU"/>
              </w:rPr>
            </w:pPr>
            <w:r w:rsidRPr="00AF131A">
              <w:rPr>
                <w:w w:val="104"/>
                <w:lang w:val="en-AU"/>
              </w:rPr>
              <w:t>1</w:t>
            </w:r>
          </w:p>
        </w:tc>
      </w:tr>
      <w:tr w:rsidR="00F55107" w:rsidRPr="00AF131A" w:rsidTr="00FF3189">
        <w:trPr>
          <w:trHeight w:val="271"/>
        </w:trPr>
        <w:tc>
          <w:tcPr>
            <w:tcW w:w="2842" w:type="dxa"/>
            <w:tcBorders>
              <w:left w:val="nil"/>
            </w:tcBorders>
            <w:shd w:val="clear" w:color="auto" w:fill="EDEDED"/>
          </w:tcPr>
          <w:p w:rsidR="00F55107" w:rsidRPr="00AF131A" w:rsidRDefault="00F55107" w:rsidP="00233FD6">
            <w:pPr>
              <w:rPr>
                <w:b/>
                <w:lang w:val="en-AU"/>
              </w:rPr>
            </w:pPr>
            <w:r w:rsidRPr="00AF131A">
              <w:rPr>
                <w:b/>
                <w:w w:val="105"/>
                <w:lang w:val="en-AU"/>
              </w:rPr>
              <w:t>Total</w:t>
            </w:r>
          </w:p>
        </w:tc>
        <w:tc>
          <w:tcPr>
            <w:tcW w:w="1853" w:type="dxa"/>
            <w:shd w:val="clear" w:color="auto" w:fill="EDEDED"/>
            <w:vAlign w:val="center"/>
          </w:tcPr>
          <w:p w:rsidR="00F55107" w:rsidRPr="00AF131A" w:rsidRDefault="00F55107" w:rsidP="00233FD6">
            <w:pPr>
              <w:jc w:val="right"/>
              <w:rPr>
                <w:b/>
                <w:lang w:val="en-AU"/>
              </w:rPr>
            </w:pPr>
            <w:r w:rsidRPr="00AF131A">
              <w:rPr>
                <w:b/>
                <w:w w:val="105"/>
                <w:lang w:val="en-AU"/>
              </w:rPr>
              <w:t>200</w:t>
            </w:r>
          </w:p>
        </w:tc>
        <w:tc>
          <w:tcPr>
            <w:tcW w:w="1853" w:type="dxa"/>
            <w:shd w:val="clear" w:color="auto" w:fill="EDEDED"/>
            <w:vAlign w:val="center"/>
          </w:tcPr>
          <w:p w:rsidR="00F55107" w:rsidRPr="00AF131A" w:rsidRDefault="00F55107" w:rsidP="00233FD6">
            <w:pPr>
              <w:jc w:val="right"/>
              <w:rPr>
                <w:b/>
                <w:lang w:val="en-AU"/>
              </w:rPr>
            </w:pPr>
            <w:r w:rsidRPr="00AF131A">
              <w:rPr>
                <w:b/>
                <w:w w:val="105"/>
                <w:lang w:val="en-AU"/>
              </w:rPr>
              <w:t>19</w:t>
            </w:r>
          </w:p>
        </w:tc>
        <w:tc>
          <w:tcPr>
            <w:tcW w:w="1853" w:type="dxa"/>
            <w:shd w:val="clear" w:color="auto" w:fill="EDEDED"/>
            <w:vAlign w:val="center"/>
          </w:tcPr>
          <w:p w:rsidR="00F55107" w:rsidRPr="00AF131A" w:rsidRDefault="00F55107" w:rsidP="00233FD6">
            <w:pPr>
              <w:jc w:val="right"/>
              <w:rPr>
                <w:b/>
                <w:lang w:val="en-AU"/>
              </w:rPr>
            </w:pPr>
            <w:r w:rsidRPr="00AF131A">
              <w:rPr>
                <w:b/>
                <w:w w:val="104"/>
                <w:lang w:val="en-AU"/>
              </w:rPr>
              <w:t>2</w:t>
            </w:r>
          </w:p>
        </w:tc>
        <w:tc>
          <w:tcPr>
            <w:tcW w:w="1624" w:type="dxa"/>
            <w:tcBorders>
              <w:right w:val="nil"/>
            </w:tcBorders>
            <w:shd w:val="clear" w:color="auto" w:fill="EDEDED"/>
            <w:vAlign w:val="center"/>
          </w:tcPr>
          <w:p w:rsidR="00F55107" w:rsidRPr="00AF131A" w:rsidRDefault="00F55107" w:rsidP="00233FD6">
            <w:pPr>
              <w:jc w:val="right"/>
              <w:rPr>
                <w:b/>
                <w:lang w:val="en-AU"/>
              </w:rPr>
            </w:pPr>
            <w:r w:rsidRPr="00AF131A">
              <w:rPr>
                <w:b/>
                <w:w w:val="105"/>
                <w:lang w:val="en-AU"/>
              </w:rPr>
              <w:t>221</w:t>
            </w:r>
          </w:p>
        </w:tc>
      </w:tr>
    </w:tbl>
    <w:p w:rsidR="00F55107" w:rsidRPr="00AF131A" w:rsidRDefault="00F55107" w:rsidP="0075084F">
      <w:pPr>
        <w:pStyle w:val="Heading3"/>
        <w:rPr>
          <w:lang w:val="en-AU"/>
        </w:rPr>
      </w:pPr>
      <w:r w:rsidRPr="00AF131A">
        <w:rPr>
          <w:lang w:val="en-AU"/>
        </w:rPr>
        <w:t>Enterprise agreement</w:t>
      </w:r>
    </w:p>
    <w:p w:rsidR="00F55107" w:rsidRPr="00AF131A" w:rsidRDefault="00F55107" w:rsidP="00F55107">
      <w:pPr>
        <w:pStyle w:val="Body"/>
        <w:rPr>
          <w:lang w:val="en-AU"/>
        </w:rPr>
      </w:pPr>
      <w:r w:rsidRPr="00AF131A">
        <w:rPr>
          <w:lang w:val="en-AU"/>
        </w:rPr>
        <w:t>The NDIS Quality and Safeguards Commission Enterprise Agreement 2019–2022, was negotiated and approved consistent with the Workplace Bargaining Policy 2018 and came into effect on</w:t>
      </w:r>
      <w:r w:rsidR="005B5995" w:rsidRPr="00AF131A">
        <w:rPr>
          <w:lang w:val="en-AU"/>
        </w:rPr>
        <w:t xml:space="preserve"> </w:t>
      </w:r>
      <w:r w:rsidRPr="00AF131A">
        <w:rPr>
          <w:lang w:val="en-AU"/>
        </w:rPr>
        <w:t>15 October 2019. We engaged ORIMA Research to undertake the ballot and a ‘yes’ vote of 96.63 per cent was achieved. Our Enterprise Agreement</w:t>
      </w:r>
      <w:r w:rsidR="005B5995" w:rsidRPr="00AF131A">
        <w:rPr>
          <w:lang w:val="en-AU"/>
        </w:rPr>
        <w:t xml:space="preserve"> </w:t>
      </w:r>
      <w:r w:rsidRPr="00AF131A">
        <w:rPr>
          <w:lang w:val="en-AU"/>
        </w:rPr>
        <w:t xml:space="preserve">provides the employment terms for our non-SES APS employees. More information about remuneration in the APS is available in the APSC’s Remuneration Report available at </w:t>
      </w:r>
      <w:hyperlink r:id="rId37" w:tooltip="Australian Pulic Service Commission URL" w:history="1">
        <w:r w:rsidR="00B005B0" w:rsidRPr="00AF131A">
          <w:rPr>
            <w:rStyle w:val="Hyperlink"/>
            <w:lang w:val="en-AU"/>
          </w:rPr>
          <w:t>www.apsc.gov.au</w:t>
        </w:r>
      </w:hyperlink>
      <w:r w:rsidRPr="00AF131A">
        <w:rPr>
          <w:lang w:val="en-AU"/>
        </w:rPr>
        <w:t>.</w:t>
      </w:r>
    </w:p>
    <w:p w:rsidR="00B005B0" w:rsidRPr="00AF131A" w:rsidRDefault="00B005B0" w:rsidP="0075084F">
      <w:pPr>
        <w:pStyle w:val="Heading3"/>
        <w:rPr>
          <w:lang w:val="en-AU"/>
        </w:rPr>
      </w:pPr>
      <w:r w:rsidRPr="00AF131A">
        <w:rPr>
          <w:lang w:val="en-AU"/>
        </w:rPr>
        <w:t>Remuneration</w:t>
      </w:r>
    </w:p>
    <w:p w:rsidR="00B005B0" w:rsidRPr="00AF131A" w:rsidRDefault="00B005B0" w:rsidP="009B3C72">
      <w:pPr>
        <w:pStyle w:val="Body"/>
        <w:rPr>
          <w:b/>
          <w:i/>
          <w:lang w:val="en-AU"/>
        </w:rPr>
      </w:pPr>
      <w:r w:rsidRPr="00AF131A">
        <w:rPr>
          <w:b/>
          <w:i/>
          <w:lang w:val="en-AU"/>
        </w:rPr>
        <w:t>Senior Executive Service (SES) Remuneration</w:t>
      </w:r>
    </w:p>
    <w:p w:rsidR="00B005B0" w:rsidRPr="00AF131A" w:rsidRDefault="00B005B0" w:rsidP="009B3C72">
      <w:pPr>
        <w:pStyle w:val="Body"/>
        <w:rPr>
          <w:lang w:val="en-AU"/>
        </w:rPr>
      </w:pPr>
      <w:r w:rsidRPr="00AF131A">
        <w:rPr>
          <w:lang w:val="en-AU"/>
        </w:rPr>
        <w:t>The Remuneration Tribunal sets the remuneration and conditions for the NDIS Commissioner. SES employees’ remuneration and employment conditions are provided via individual Determinations, which may deviate from standard salary ranges.</w:t>
      </w:r>
    </w:p>
    <w:p w:rsidR="00B005B0" w:rsidRPr="00AF131A" w:rsidRDefault="00B005B0" w:rsidP="009B3C72">
      <w:pPr>
        <w:pStyle w:val="Body"/>
        <w:rPr>
          <w:lang w:val="en-AU"/>
        </w:rPr>
      </w:pPr>
    </w:p>
    <w:p w:rsidR="00B005B0" w:rsidRPr="00AF131A" w:rsidRDefault="00B005B0" w:rsidP="009B3C72">
      <w:pPr>
        <w:pStyle w:val="Body"/>
        <w:rPr>
          <w:lang w:val="en-AU"/>
        </w:rPr>
      </w:pPr>
      <w:r w:rsidRPr="00AF131A">
        <w:rPr>
          <w:lang w:val="en-AU"/>
        </w:rPr>
        <w:t xml:space="preserve">Total remuneration for SES employees includes salary, Executive Vehicle Allowance, and superannuation. Superannuation arrangements vary depending on whether an SES employee is in a </w:t>
      </w:r>
      <w:r w:rsidRPr="00AF131A">
        <w:rPr>
          <w:lang w:val="en-AU"/>
        </w:rPr>
        <w:lastRenderedPageBreak/>
        <w:t>Defined Benefits Scheme member or a member of an accumulation fund. In 2019–20, the salar</w:t>
      </w:r>
      <w:r w:rsidR="00C23244" w:rsidRPr="00AF131A">
        <w:rPr>
          <w:lang w:val="en-AU"/>
        </w:rPr>
        <w:t>y ranges for SES employees are:</w:t>
      </w:r>
    </w:p>
    <w:p w:rsidR="00B005B0" w:rsidRPr="00AF131A" w:rsidRDefault="00B005B0" w:rsidP="00A3751C">
      <w:pPr>
        <w:pStyle w:val="ListParagraph"/>
        <w:rPr>
          <w:lang w:val="en-AU"/>
        </w:rPr>
      </w:pPr>
      <w:r w:rsidRPr="00AF131A">
        <w:rPr>
          <w:lang w:val="en-AU"/>
        </w:rPr>
        <w:t>SES Band 1: $174,710 – $203,042</w:t>
      </w:r>
    </w:p>
    <w:p w:rsidR="00B005B0" w:rsidRPr="00AF131A" w:rsidRDefault="00B005B0" w:rsidP="00A3751C">
      <w:pPr>
        <w:pStyle w:val="ListParagraph"/>
        <w:rPr>
          <w:lang w:val="en-AU"/>
        </w:rPr>
      </w:pPr>
      <w:r w:rsidRPr="00AF131A">
        <w:rPr>
          <w:lang w:val="en-AU"/>
        </w:rPr>
        <w:t>SES Band 2: $225,472 – $251,443</w:t>
      </w:r>
    </w:p>
    <w:p w:rsidR="00B005B0" w:rsidRPr="00AF131A" w:rsidRDefault="00B005B0" w:rsidP="009B3C72">
      <w:pPr>
        <w:pStyle w:val="Body"/>
        <w:rPr>
          <w:lang w:val="en-AU"/>
        </w:rPr>
      </w:pPr>
      <w:r w:rsidRPr="00AF131A">
        <w:rPr>
          <w:lang w:val="en-AU"/>
        </w:rPr>
        <w:t>No SES staff received performance pay.</w:t>
      </w:r>
    </w:p>
    <w:p w:rsidR="009B3C72" w:rsidRPr="00AF131A" w:rsidRDefault="009B3C72" w:rsidP="009B3C72">
      <w:pPr>
        <w:pStyle w:val="Body"/>
        <w:rPr>
          <w:b/>
          <w:i/>
          <w:lang w:val="en-AU"/>
        </w:rPr>
      </w:pPr>
      <w:r w:rsidRPr="00AF131A">
        <w:rPr>
          <w:b/>
          <w:i/>
          <w:lang w:val="en-AU"/>
        </w:rPr>
        <w:t>Non-Senior Executive Service remuneration</w:t>
      </w:r>
    </w:p>
    <w:p w:rsidR="009B3C72" w:rsidRPr="00AF131A" w:rsidRDefault="009B3C72" w:rsidP="009B3C72">
      <w:pPr>
        <w:pStyle w:val="Body"/>
        <w:rPr>
          <w:lang w:val="en-AU"/>
        </w:rPr>
      </w:pPr>
      <w:r w:rsidRPr="00AF131A">
        <w:rPr>
          <w:lang w:val="en-AU"/>
        </w:rPr>
        <w:t>The NDIS Quality and Safeguards Commission Enterprise Agreement 2019–2022 (the Agreement) provides salary entitlements and employment terms for non-SES employees. The Agreement includes provision for salary advancement subject to satisfactory performance and other factors and for the payment of a range of allowances such as Workplace Contact Officer Allowance, Higher Duties Allowance, and reimbursement of reasonable costs associated with relocations.</w:t>
      </w:r>
    </w:p>
    <w:p w:rsidR="009B3C72" w:rsidRPr="00AF131A" w:rsidRDefault="009B3C72" w:rsidP="009B3C72">
      <w:pPr>
        <w:pStyle w:val="Body"/>
        <w:rPr>
          <w:lang w:val="en-AU"/>
        </w:rPr>
      </w:pPr>
      <w:r w:rsidRPr="00AF131A">
        <w:rPr>
          <w:lang w:val="en-AU"/>
        </w:rPr>
        <w:t>No non-SES staff received performance pay. The salary ranges for 2019–20 are shown in the following table:</w:t>
      </w:r>
    </w:p>
    <w:tbl>
      <w:tblPr>
        <w:tblW w:w="100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85" w:type="dxa"/>
          <w:left w:w="142" w:type="dxa"/>
          <w:bottom w:w="85" w:type="dxa"/>
          <w:right w:w="142" w:type="dxa"/>
        </w:tblCellMar>
        <w:tblLook w:val="01E0" w:firstRow="1" w:lastRow="1" w:firstColumn="1" w:lastColumn="1" w:noHBand="0" w:noVBand="0"/>
      </w:tblPr>
      <w:tblGrid>
        <w:gridCol w:w="5012"/>
        <w:gridCol w:w="5013"/>
      </w:tblGrid>
      <w:tr w:rsidR="005E7F8A" w:rsidRPr="00AF131A" w:rsidTr="005E7F8A">
        <w:trPr>
          <w:trHeight w:val="323"/>
        </w:trPr>
        <w:tc>
          <w:tcPr>
            <w:tcW w:w="2094" w:type="dxa"/>
            <w:tcBorders>
              <w:left w:val="nil"/>
              <w:right w:val="nil"/>
            </w:tcBorders>
            <w:shd w:val="clear" w:color="auto" w:fill="541C65"/>
          </w:tcPr>
          <w:p w:rsidR="005E7F8A" w:rsidRPr="00AF131A" w:rsidRDefault="005E7F8A" w:rsidP="00951590">
            <w:pPr>
              <w:rPr>
                <w:lang w:val="en-AU"/>
              </w:rPr>
            </w:pPr>
            <w:r w:rsidRPr="00AF131A">
              <w:rPr>
                <w:w w:val="105"/>
                <w:lang w:val="en-AU"/>
              </w:rPr>
              <w:t>Classification</w:t>
            </w:r>
          </w:p>
        </w:tc>
        <w:tc>
          <w:tcPr>
            <w:tcW w:w="2094" w:type="dxa"/>
            <w:tcBorders>
              <w:left w:val="nil"/>
              <w:right w:val="nil"/>
            </w:tcBorders>
            <w:shd w:val="clear" w:color="auto" w:fill="541C65"/>
          </w:tcPr>
          <w:p w:rsidR="005E7F8A" w:rsidRPr="00AF131A" w:rsidRDefault="005E7F8A" w:rsidP="00951590">
            <w:pPr>
              <w:rPr>
                <w:lang w:val="en-AU"/>
              </w:rPr>
            </w:pPr>
            <w:r w:rsidRPr="00AF131A">
              <w:rPr>
                <w:w w:val="105"/>
                <w:lang w:val="en-AU"/>
              </w:rPr>
              <w:t>Annual salary rate</w:t>
            </w:r>
          </w:p>
        </w:tc>
      </w:tr>
      <w:tr w:rsidR="005E7F8A" w:rsidRPr="00AF131A" w:rsidTr="005E7F8A">
        <w:trPr>
          <w:trHeight w:val="260"/>
        </w:trPr>
        <w:tc>
          <w:tcPr>
            <w:tcW w:w="2094" w:type="dxa"/>
            <w:tcBorders>
              <w:left w:val="nil"/>
              <w:bottom w:val="single" w:sz="2" w:space="0" w:color="9D9D9C"/>
              <w:right w:val="single" w:sz="2" w:space="0" w:color="9D9D9C"/>
            </w:tcBorders>
          </w:tcPr>
          <w:p w:rsidR="005E7F8A" w:rsidRPr="00AF131A" w:rsidRDefault="005E7F8A" w:rsidP="00951590">
            <w:pPr>
              <w:rPr>
                <w:lang w:val="en-AU"/>
              </w:rPr>
            </w:pPr>
            <w:r w:rsidRPr="00AF131A">
              <w:rPr>
                <w:lang w:val="en-AU"/>
              </w:rPr>
              <w:t>APS 1</w:t>
            </w:r>
          </w:p>
        </w:tc>
        <w:tc>
          <w:tcPr>
            <w:tcW w:w="2094" w:type="dxa"/>
            <w:tcBorders>
              <w:left w:val="single" w:sz="2" w:space="0" w:color="9D9D9C"/>
              <w:bottom w:val="single" w:sz="2" w:space="0" w:color="9D9D9C"/>
              <w:right w:val="nil"/>
            </w:tcBorders>
          </w:tcPr>
          <w:p w:rsidR="005E7F8A" w:rsidRPr="00AF131A" w:rsidRDefault="005E7F8A" w:rsidP="00951590">
            <w:pPr>
              <w:rPr>
                <w:lang w:val="en-AU"/>
              </w:rPr>
            </w:pPr>
            <w:r w:rsidRPr="00AF131A">
              <w:rPr>
                <w:lang w:val="en-AU"/>
              </w:rPr>
              <w:t>45,344 - 50,742</w:t>
            </w:r>
          </w:p>
        </w:tc>
      </w:tr>
      <w:tr w:rsidR="005E7F8A" w:rsidRPr="00AF131A" w:rsidTr="005E7F8A">
        <w:trPr>
          <w:trHeight w:val="267"/>
        </w:trPr>
        <w:tc>
          <w:tcPr>
            <w:tcW w:w="2094" w:type="dxa"/>
            <w:tcBorders>
              <w:top w:val="single" w:sz="2" w:space="0" w:color="9D9D9C"/>
              <w:left w:val="nil"/>
              <w:bottom w:val="single" w:sz="2" w:space="0" w:color="9D9D9C"/>
              <w:right w:val="single" w:sz="2" w:space="0" w:color="9D9D9C"/>
            </w:tcBorders>
          </w:tcPr>
          <w:p w:rsidR="005E7F8A" w:rsidRPr="00AF131A" w:rsidRDefault="005E7F8A" w:rsidP="00951590">
            <w:pPr>
              <w:rPr>
                <w:lang w:val="en-AU"/>
              </w:rPr>
            </w:pPr>
            <w:r w:rsidRPr="00AF131A">
              <w:rPr>
                <w:lang w:val="en-AU"/>
              </w:rPr>
              <w:t>APS 2</w:t>
            </w:r>
          </w:p>
        </w:tc>
        <w:tc>
          <w:tcPr>
            <w:tcW w:w="2094" w:type="dxa"/>
            <w:tcBorders>
              <w:top w:val="single" w:sz="2" w:space="0" w:color="9D9D9C"/>
              <w:left w:val="single" w:sz="2" w:space="0" w:color="9D9D9C"/>
              <w:bottom w:val="single" w:sz="2" w:space="0" w:color="9D9D9C"/>
              <w:right w:val="nil"/>
            </w:tcBorders>
          </w:tcPr>
          <w:p w:rsidR="005E7F8A" w:rsidRPr="00AF131A" w:rsidRDefault="005E7F8A" w:rsidP="00951590">
            <w:pPr>
              <w:rPr>
                <w:lang w:val="en-AU"/>
              </w:rPr>
            </w:pPr>
            <w:r w:rsidRPr="00AF131A">
              <w:rPr>
                <w:lang w:val="en-AU"/>
              </w:rPr>
              <w:t>52,995 - 58,971</w:t>
            </w:r>
          </w:p>
        </w:tc>
      </w:tr>
      <w:tr w:rsidR="005E7F8A" w:rsidRPr="00AF131A" w:rsidTr="005E7F8A">
        <w:trPr>
          <w:trHeight w:val="267"/>
        </w:trPr>
        <w:tc>
          <w:tcPr>
            <w:tcW w:w="2094" w:type="dxa"/>
            <w:tcBorders>
              <w:top w:val="single" w:sz="2" w:space="0" w:color="9D9D9C"/>
              <w:left w:val="nil"/>
              <w:bottom w:val="single" w:sz="2" w:space="0" w:color="9D9D9C"/>
              <w:right w:val="single" w:sz="2" w:space="0" w:color="9D9D9C"/>
            </w:tcBorders>
          </w:tcPr>
          <w:p w:rsidR="005E7F8A" w:rsidRPr="00AF131A" w:rsidRDefault="005E7F8A" w:rsidP="00951590">
            <w:pPr>
              <w:rPr>
                <w:lang w:val="en-AU"/>
              </w:rPr>
            </w:pPr>
            <w:r w:rsidRPr="00AF131A">
              <w:rPr>
                <w:lang w:val="en-AU"/>
              </w:rPr>
              <w:t>APS 3</w:t>
            </w:r>
          </w:p>
        </w:tc>
        <w:tc>
          <w:tcPr>
            <w:tcW w:w="2094" w:type="dxa"/>
            <w:tcBorders>
              <w:top w:val="single" w:sz="2" w:space="0" w:color="9D9D9C"/>
              <w:left w:val="single" w:sz="2" w:space="0" w:color="9D9D9C"/>
              <w:bottom w:val="single" w:sz="2" w:space="0" w:color="9D9D9C"/>
              <w:right w:val="nil"/>
            </w:tcBorders>
          </w:tcPr>
          <w:p w:rsidR="005E7F8A" w:rsidRPr="00AF131A" w:rsidRDefault="005E7F8A" w:rsidP="00951590">
            <w:pPr>
              <w:rPr>
                <w:lang w:val="en-AU"/>
              </w:rPr>
            </w:pPr>
            <w:r w:rsidRPr="00AF131A">
              <w:rPr>
                <w:lang w:val="en-AU"/>
              </w:rPr>
              <w:t>61,245 - 66,452</w:t>
            </w:r>
          </w:p>
        </w:tc>
      </w:tr>
      <w:tr w:rsidR="005E7F8A" w:rsidRPr="00AF131A" w:rsidTr="005E7F8A">
        <w:trPr>
          <w:trHeight w:val="267"/>
        </w:trPr>
        <w:tc>
          <w:tcPr>
            <w:tcW w:w="2094" w:type="dxa"/>
            <w:tcBorders>
              <w:top w:val="single" w:sz="2" w:space="0" w:color="9D9D9C"/>
              <w:left w:val="nil"/>
              <w:bottom w:val="single" w:sz="2" w:space="0" w:color="9D9D9C"/>
              <w:right w:val="single" w:sz="2" w:space="0" w:color="9D9D9C"/>
            </w:tcBorders>
          </w:tcPr>
          <w:p w:rsidR="005E7F8A" w:rsidRPr="00AF131A" w:rsidRDefault="005E7F8A" w:rsidP="00951590">
            <w:pPr>
              <w:rPr>
                <w:lang w:val="en-AU"/>
              </w:rPr>
            </w:pPr>
            <w:r w:rsidRPr="00AF131A">
              <w:rPr>
                <w:lang w:val="en-AU"/>
              </w:rPr>
              <w:t>APS 4</w:t>
            </w:r>
          </w:p>
        </w:tc>
        <w:tc>
          <w:tcPr>
            <w:tcW w:w="2094" w:type="dxa"/>
            <w:tcBorders>
              <w:top w:val="single" w:sz="2" w:space="0" w:color="9D9D9C"/>
              <w:left w:val="single" w:sz="2" w:space="0" w:color="9D9D9C"/>
              <w:bottom w:val="single" w:sz="2" w:space="0" w:color="9D9D9C"/>
              <w:right w:val="nil"/>
            </w:tcBorders>
          </w:tcPr>
          <w:p w:rsidR="005E7F8A" w:rsidRPr="00AF131A" w:rsidRDefault="005E7F8A" w:rsidP="00951590">
            <w:pPr>
              <w:rPr>
                <w:lang w:val="en-AU"/>
              </w:rPr>
            </w:pPr>
            <w:r w:rsidRPr="00AF131A">
              <w:rPr>
                <w:lang w:val="en-AU"/>
              </w:rPr>
              <w:t>69,388 - 74,582</w:t>
            </w:r>
          </w:p>
        </w:tc>
      </w:tr>
      <w:tr w:rsidR="005E7F8A" w:rsidRPr="00AF131A" w:rsidTr="005E7F8A">
        <w:trPr>
          <w:trHeight w:val="267"/>
        </w:trPr>
        <w:tc>
          <w:tcPr>
            <w:tcW w:w="2094" w:type="dxa"/>
            <w:tcBorders>
              <w:top w:val="single" w:sz="2" w:space="0" w:color="9D9D9C"/>
              <w:left w:val="nil"/>
              <w:bottom w:val="single" w:sz="2" w:space="0" w:color="9D9D9C"/>
              <w:right w:val="single" w:sz="2" w:space="0" w:color="9D9D9C"/>
            </w:tcBorders>
          </w:tcPr>
          <w:p w:rsidR="005E7F8A" w:rsidRPr="00AF131A" w:rsidRDefault="005E7F8A" w:rsidP="00951590">
            <w:pPr>
              <w:rPr>
                <w:lang w:val="en-AU"/>
              </w:rPr>
            </w:pPr>
            <w:r w:rsidRPr="00AF131A">
              <w:rPr>
                <w:lang w:val="en-AU"/>
              </w:rPr>
              <w:t>APS 5</w:t>
            </w:r>
          </w:p>
        </w:tc>
        <w:tc>
          <w:tcPr>
            <w:tcW w:w="2094" w:type="dxa"/>
            <w:tcBorders>
              <w:top w:val="single" w:sz="2" w:space="0" w:color="9D9D9C"/>
              <w:left w:val="single" w:sz="2" w:space="0" w:color="9D9D9C"/>
              <w:bottom w:val="single" w:sz="2" w:space="0" w:color="9D9D9C"/>
              <w:right w:val="nil"/>
            </w:tcBorders>
          </w:tcPr>
          <w:p w:rsidR="005E7F8A" w:rsidRPr="00AF131A" w:rsidRDefault="005E7F8A" w:rsidP="00951590">
            <w:pPr>
              <w:rPr>
                <w:lang w:val="en-AU"/>
              </w:rPr>
            </w:pPr>
            <w:r w:rsidRPr="00AF131A">
              <w:rPr>
                <w:lang w:val="en-AU"/>
              </w:rPr>
              <w:t>76,204 - 81,381</w:t>
            </w:r>
          </w:p>
        </w:tc>
      </w:tr>
      <w:tr w:rsidR="005E7F8A" w:rsidRPr="00AF131A" w:rsidTr="005E7F8A">
        <w:trPr>
          <w:trHeight w:val="267"/>
        </w:trPr>
        <w:tc>
          <w:tcPr>
            <w:tcW w:w="2094" w:type="dxa"/>
            <w:tcBorders>
              <w:top w:val="single" w:sz="2" w:space="0" w:color="9D9D9C"/>
              <w:left w:val="nil"/>
              <w:bottom w:val="single" w:sz="2" w:space="0" w:color="9D9D9C"/>
              <w:right w:val="single" w:sz="2" w:space="0" w:color="9D9D9C"/>
            </w:tcBorders>
          </w:tcPr>
          <w:p w:rsidR="005E7F8A" w:rsidRPr="00AF131A" w:rsidRDefault="005E7F8A" w:rsidP="00951590">
            <w:pPr>
              <w:rPr>
                <w:lang w:val="en-AU"/>
              </w:rPr>
            </w:pPr>
            <w:r w:rsidRPr="00AF131A">
              <w:rPr>
                <w:lang w:val="en-AU"/>
              </w:rPr>
              <w:t>APS 6</w:t>
            </w:r>
          </w:p>
        </w:tc>
        <w:tc>
          <w:tcPr>
            <w:tcW w:w="2094" w:type="dxa"/>
            <w:tcBorders>
              <w:top w:val="single" w:sz="2" w:space="0" w:color="9D9D9C"/>
              <w:left w:val="single" w:sz="2" w:space="0" w:color="9D9D9C"/>
              <w:bottom w:val="single" w:sz="2" w:space="0" w:color="9D9D9C"/>
              <w:right w:val="nil"/>
            </w:tcBorders>
          </w:tcPr>
          <w:p w:rsidR="005E7F8A" w:rsidRPr="00AF131A" w:rsidRDefault="005E7F8A" w:rsidP="00951590">
            <w:pPr>
              <w:rPr>
                <w:lang w:val="en-AU"/>
              </w:rPr>
            </w:pPr>
            <w:r w:rsidRPr="00AF131A">
              <w:rPr>
                <w:lang w:val="en-AU"/>
              </w:rPr>
              <w:t>83,468 - 93,819</w:t>
            </w:r>
          </w:p>
        </w:tc>
      </w:tr>
      <w:tr w:rsidR="005E7F8A" w:rsidRPr="00AF131A" w:rsidTr="005E7F8A">
        <w:trPr>
          <w:trHeight w:val="267"/>
        </w:trPr>
        <w:tc>
          <w:tcPr>
            <w:tcW w:w="2094" w:type="dxa"/>
            <w:tcBorders>
              <w:top w:val="single" w:sz="2" w:space="0" w:color="9D9D9C"/>
              <w:left w:val="nil"/>
              <w:bottom w:val="single" w:sz="2" w:space="0" w:color="9D9D9C"/>
              <w:right w:val="single" w:sz="2" w:space="0" w:color="9D9D9C"/>
            </w:tcBorders>
          </w:tcPr>
          <w:p w:rsidR="005E7F8A" w:rsidRPr="00AF131A" w:rsidRDefault="005E7F8A" w:rsidP="00951590">
            <w:pPr>
              <w:rPr>
                <w:lang w:val="en-AU"/>
              </w:rPr>
            </w:pPr>
            <w:r w:rsidRPr="00AF131A">
              <w:rPr>
                <w:lang w:val="en-AU"/>
              </w:rPr>
              <w:t>EL1</w:t>
            </w:r>
          </w:p>
        </w:tc>
        <w:tc>
          <w:tcPr>
            <w:tcW w:w="2094" w:type="dxa"/>
            <w:tcBorders>
              <w:top w:val="single" w:sz="2" w:space="0" w:color="9D9D9C"/>
              <w:left w:val="single" w:sz="2" w:space="0" w:color="9D9D9C"/>
              <w:bottom w:val="single" w:sz="2" w:space="0" w:color="9D9D9C"/>
              <w:right w:val="nil"/>
            </w:tcBorders>
          </w:tcPr>
          <w:p w:rsidR="005E7F8A" w:rsidRPr="00AF131A" w:rsidRDefault="005E7F8A" w:rsidP="00951590">
            <w:pPr>
              <w:rPr>
                <w:lang w:val="en-AU"/>
              </w:rPr>
            </w:pPr>
            <w:r w:rsidRPr="00AF131A">
              <w:rPr>
                <w:lang w:val="en-AU"/>
              </w:rPr>
              <w:t>103,997 - 118,049</w:t>
            </w:r>
          </w:p>
        </w:tc>
      </w:tr>
      <w:tr w:rsidR="005E7F8A" w:rsidRPr="00AF131A" w:rsidTr="005E7F8A">
        <w:trPr>
          <w:trHeight w:val="267"/>
        </w:trPr>
        <w:tc>
          <w:tcPr>
            <w:tcW w:w="2094" w:type="dxa"/>
            <w:tcBorders>
              <w:top w:val="single" w:sz="2" w:space="0" w:color="9D9D9C"/>
              <w:left w:val="nil"/>
              <w:bottom w:val="single" w:sz="2" w:space="0" w:color="9D9D9C"/>
              <w:right w:val="single" w:sz="2" w:space="0" w:color="9D9D9C"/>
            </w:tcBorders>
          </w:tcPr>
          <w:p w:rsidR="005E7F8A" w:rsidRPr="00AF131A" w:rsidRDefault="005E7F8A" w:rsidP="00951590">
            <w:pPr>
              <w:rPr>
                <w:lang w:val="en-AU"/>
              </w:rPr>
            </w:pPr>
            <w:r w:rsidRPr="00AF131A">
              <w:rPr>
                <w:lang w:val="en-AU"/>
              </w:rPr>
              <w:t>EL2</w:t>
            </w:r>
          </w:p>
        </w:tc>
        <w:tc>
          <w:tcPr>
            <w:tcW w:w="2094" w:type="dxa"/>
            <w:tcBorders>
              <w:top w:val="single" w:sz="2" w:space="0" w:color="9D9D9C"/>
              <w:left w:val="single" w:sz="2" w:space="0" w:color="9D9D9C"/>
              <w:bottom w:val="single" w:sz="2" w:space="0" w:color="9D9D9C"/>
              <w:right w:val="nil"/>
            </w:tcBorders>
          </w:tcPr>
          <w:p w:rsidR="005E7F8A" w:rsidRPr="00AF131A" w:rsidRDefault="005E7F8A" w:rsidP="00951590">
            <w:pPr>
              <w:rPr>
                <w:lang w:val="en-AU"/>
              </w:rPr>
            </w:pPr>
            <w:r w:rsidRPr="00AF131A">
              <w:rPr>
                <w:lang w:val="en-AU"/>
              </w:rPr>
              <w:t>122,576 - 144,520</w:t>
            </w:r>
          </w:p>
        </w:tc>
      </w:tr>
    </w:tbl>
    <w:p w:rsidR="005E7F8A" w:rsidRPr="00AF131A" w:rsidRDefault="005E7F8A" w:rsidP="00947C37">
      <w:pPr>
        <w:pStyle w:val="Body"/>
        <w:rPr>
          <w:lang w:val="en-AU"/>
        </w:rPr>
      </w:pPr>
      <w:r w:rsidRPr="00AF131A">
        <w:rPr>
          <w:lang w:val="en-AU"/>
        </w:rPr>
        <w:t>The following salary ranges are for employees who work in the legal field.</w:t>
      </w:r>
    </w:p>
    <w:tbl>
      <w:tblPr>
        <w:tblW w:w="10025" w:type="dxa"/>
        <w:tblLayout w:type="fixed"/>
        <w:tblCellMar>
          <w:top w:w="85" w:type="dxa"/>
          <w:left w:w="142" w:type="dxa"/>
          <w:bottom w:w="85" w:type="dxa"/>
          <w:right w:w="142" w:type="dxa"/>
        </w:tblCellMar>
        <w:tblLook w:val="01E0" w:firstRow="1" w:lastRow="1" w:firstColumn="1" w:lastColumn="1" w:noHBand="0" w:noVBand="0"/>
      </w:tblPr>
      <w:tblGrid>
        <w:gridCol w:w="3251"/>
        <w:gridCol w:w="3387"/>
        <w:gridCol w:w="3387"/>
      </w:tblGrid>
      <w:tr w:rsidR="00271870" w:rsidRPr="00AF131A" w:rsidTr="001B3C80">
        <w:trPr>
          <w:trHeight w:val="20"/>
        </w:trPr>
        <w:tc>
          <w:tcPr>
            <w:tcW w:w="3251" w:type="dxa"/>
            <w:tcBorders>
              <w:top w:val="single" w:sz="8" w:space="0" w:color="FFFFFF"/>
              <w:bottom w:val="single" w:sz="8" w:space="0" w:color="FFFFFF"/>
            </w:tcBorders>
            <w:shd w:val="clear" w:color="auto" w:fill="541C65"/>
          </w:tcPr>
          <w:p w:rsidR="00271870" w:rsidRPr="00AF131A" w:rsidRDefault="00271870" w:rsidP="00271870">
            <w:pPr>
              <w:rPr>
                <w:lang w:val="en-AU"/>
              </w:rPr>
            </w:pPr>
            <w:r w:rsidRPr="00AF131A">
              <w:rPr>
                <w:w w:val="105"/>
                <w:lang w:val="en-AU"/>
              </w:rPr>
              <w:t>Classification</w:t>
            </w:r>
          </w:p>
        </w:tc>
        <w:tc>
          <w:tcPr>
            <w:tcW w:w="3387" w:type="dxa"/>
            <w:tcBorders>
              <w:top w:val="single" w:sz="8" w:space="0" w:color="FFFFFF"/>
              <w:bottom w:val="single" w:sz="8" w:space="0" w:color="FFFFFF"/>
            </w:tcBorders>
            <w:shd w:val="clear" w:color="auto" w:fill="541C65"/>
          </w:tcPr>
          <w:p w:rsidR="00271870" w:rsidRPr="00AF131A" w:rsidRDefault="00271870" w:rsidP="00271870">
            <w:pPr>
              <w:rPr>
                <w:lang w:val="en-AU"/>
              </w:rPr>
            </w:pPr>
            <w:r w:rsidRPr="00AF131A">
              <w:rPr>
                <w:w w:val="105"/>
                <w:lang w:val="en-AU"/>
              </w:rPr>
              <w:t>Local Title</w:t>
            </w:r>
          </w:p>
        </w:tc>
        <w:tc>
          <w:tcPr>
            <w:tcW w:w="3387" w:type="dxa"/>
            <w:tcBorders>
              <w:top w:val="single" w:sz="8" w:space="0" w:color="FFFFFF"/>
              <w:bottom w:val="single" w:sz="8" w:space="0" w:color="FFFFFF"/>
            </w:tcBorders>
            <w:shd w:val="clear" w:color="auto" w:fill="541C65"/>
          </w:tcPr>
          <w:p w:rsidR="00271870" w:rsidRPr="00AF131A" w:rsidRDefault="00271870" w:rsidP="00271870">
            <w:pPr>
              <w:rPr>
                <w:lang w:val="en-AU"/>
              </w:rPr>
            </w:pPr>
            <w:r w:rsidRPr="00AF131A">
              <w:rPr>
                <w:w w:val="105"/>
                <w:lang w:val="en-AU"/>
              </w:rPr>
              <w:t>Annual Salary Rate</w:t>
            </w:r>
          </w:p>
        </w:tc>
      </w:tr>
      <w:tr w:rsidR="00271870" w:rsidRPr="00AF131A" w:rsidTr="001B3C80">
        <w:trPr>
          <w:trHeight w:val="269"/>
        </w:trPr>
        <w:tc>
          <w:tcPr>
            <w:tcW w:w="3251" w:type="dxa"/>
            <w:tcBorders>
              <w:top w:val="single" w:sz="8" w:space="0" w:color="FFFFFF"/>
              <w:right w:val="single" w:sz="2" w:space="0" w:color="9D9D9C"/>
            </w:tcBorders>
          </w:tcPr>
          <w:p w:rsidR="00271870" w:rsidRPr="00AF131A" w:rsidRDefault="00271870" w:rsidP="00271870">
            <w:pPr>
              <w:rPr>
                <w:lang w:val="en-AU"/>
              </w:rPr>
            </w:pPr>
            <w:r w:rsidRPr="00AF131A">
              <w:rPr>
                <w:lang w:val="en-AU"/>
              </w:rPr>
              <w:t>APS Level 4</w:t>
            </w:r>
          </w:p>
        </w:tc>
        <w:tc>
          <w:tcPr>
            <w:tcW w:w="3387" w:type="dxa"/>
            <w:tcBorders>
              <w:top w:val="single" w:sz="8" w:space="0" w:color="FFFFFF"/>
              <w:left w:val="single" w:sz="2" w:space="0" w:color="9D9D9C"/>
              <w:right w:val="single" w:sz="2" w:space="0" w:color="9D9D9C"/>
            </w:tcBorders>
          </w:tcPr>
          <w:p w:rsidR="00271870" w:rsidRPr="00AF131A" w:rsidRDefault="00271870" w:rsidP="00271870">
            <w:pPr>
              <w:rPr>
                <w:lang w:val="en-AU"/>
              </w:rPr>
            </w:pPr>
            <w:r w:rsidRPr="00AF131A">
              <w:rPr>
                <w:lang w:val="en-AU"/>
              </w:rPr>
              <w:t>Lawyer</w:t>
            </w:r>
          </w:p>
        </w:tc>
        <w:tc>
          <w:tcPr>
            <w:tcW w:w="3387" w:type="dxa"/>
            <w:tcBorders>
              <w:top w:val="single" w:sz="8" w:space="0" w:color="FFFFFF"/>
              <w:left w:val="single" w:sz="2" w:space="0" w:color="9D9D9C"/>
            </w:tcBorders>
          </w:tcPr>
          <w:p w:rsidR="00271870" w:rsidRPr="00AF131A" w:rsidRDefault="00271870" w:rsidP="00271870">
            <w:pPr>
              <w:rPr>
                <w:lang w:val="en-AU"/>
              </w:rPr>
            </w:pPr>
            <w:r w:rsidRPr="00AF131A">
              <w:rPr>
                <w:lang w:val="en-AU"/>
              </w:rPr>
              <w:t>73,490 - 74,582</w:t>
            </w:r>
          </w:p>
        </w:tc>
      </w:tr>
      <w:tr w:rsidR="00271870" w:rsidRPr="00AF131A" w:rsidTr="001B3C80">
        <w:trPr>
          <w:trHeight w:val="272"/>
        </w:trPr>
        <w:tc>
          <w:tcPr>
            <w:tcW w:w="10025" w:type="dxa"/>
            <w:gridSpan w:val="3"/>
            <w:shd w:val="clear" w:color="auto" w:fill="E9E4EF"/>
          </w:tcPr>
          <w:p w:rsidR="00271870" w:rsidRPr="00AF131A" w:rsidRDefault="00271870" w:rsidP="00271870">
            <w:pPr>
              <w:rPr>
                <w:lang w:val="en-AU"/>
              </w:rPr>
            </w:pPr>
            <w:r w:rsidRPr="00AF131A">
              <w:rPr>
                <w:lang w:val="en-AU"/>
              </w:rPr>
              <w:t>Soft Barrier - Work Value/Availability Barrier</w:t>
            </w:r>
          </w:p>
        </w:tc>
      </w:tr>
      <w:tr w:rsidR="00271870" w:rsidRPr="00AF131A" w:rsidTr="001B3C80">
        <w:trPr>
          <w:trHeight w:val="272"/>
        </w:trPr>
        <w:tc>
          <w:tcPr>
            <w:tcW w:w="3251" w:type="dxa"/>
            <w:tcBorders>
              <w:right w:val="single" w:sz="2" w:space="0" w:color="9D9D9C"/>
            </w:tcBorders>
          </w:tcPr>
          <w:p w:rsidR="00271870" w:rsidRPr="00AF131A" w:rsidRDefault="00271870" w:rsidP="00271870">
            <w:pPr>
              <w:rPr>
                <w:lang w:val="en-AU"/>
              </w:rPr>
            </w:pPr>
            <w:r w:rsidRPr="00AF131A">
              <w:rPr>
                <w:lang w:val="en-AU"/>
              </w:rPr>
              <w:t>APS Level 5</w:t>
            </w:r>
          </w:p>
        </w:tc>
        <w:tc>
          <w:tcPr>
            <w:tcW w:w="3387" w:type="dxa"/>
            <w:tcBorders>
              <w:left w:val="single" w:sz="2" w:space="0" w:color="9D9D9C"/>
              <w:right w:val="single" w:sz="2" w:space="0" w:color="9D9D9C"/>
            </w:tcBorders>
          </w:tcPr>
          <w:p w:rsidR="00271870" w:rsidRPr="00AF131A" w:rsidRDefault="00271870" w:rsidP="00271870">
            <w:pPr>
              <w:rPr>
                <w:lang w:val="en-AU"/>
              </w:rPr>
            </w:pPr>
            <w:r w:rsidRPr="00AF131A">
              <w:rPr>
                <w:lang w:val="en-AU"/>
              </w:rPr>
              <w:t>Lawyer</w:t>
            </w:r>
          </w:p>
        </w:tc>
        <w:tc>
          <w:tcPr>
            <w:tcW w:w="3387" w:type="dxa"/>
            <w:tcBorders>
              <w:left w:val="single" w:sz="2" w:space="0" w:color="9D9D9C"/>
            </w:tcBorders>
          </w:tcPr>
          <w:p w:rsidR="00271870" w:rsidRPr="00AF131A" w:rsidRDefault="00271870" w:rsidP="00271870">
            <w:pPr>
              <w:rPr>
                <w:lang w:val="en-AU"/>
              </w:rPr>
            </w:pPr>
            <w:r w:rsidRPr="00AF131A">
              <w:rPr>
                <w:lang w:val="en-AU"/>
              </w:rPr>
              <w:t>80,463 - 81,381</w:t>
            </w:r>
          </w:p>
        </w:tc>
      </w:tr>
      <w:tr w:rsidR="00271870" w:rsidRPr="00AF131A" w:rsidTr="001B3C80">
        <w:trPr>
          <w:trHeight w:val="272"/>
        </w:trPr>
        <w:tc>
          <w:tcPr>
            <w:tcW w:w="10025" w:type="dxa"/>
            <w:gridSpan w:val="3"/>
            <w:shd w:val="clear" w:color="auto" w:fill="E9E4EF"/>
          </w:tcPr>
          <w:p w:rsidR="00271870" w:rsidRPr="00AF131A" w:rsidRDefault="00271870" w:rsidP="00271870">
            <w:pPr>
              <w:rPr>
                <w:lang w:val="en-AU"/>
              </w:rPr>
            </w:pPr>
            <w:r w:rsidRPr="00AF131A">
              <w:rPr>
                <w:lang w:val="en-AU"/>
              </w:rPr>
              <w:t>Soft Barrier - Work Value/Availability Barrier</w:t>
            </w:r>
          </w:p>
        </w:tc>
      </w:tr>
      <w:tr w:rsidR="00271870" w:rsidRPr="00AF131A" w:rsidTr="001B3C80">
        <w:trPr>
          <w:trHeight w:val="272"/>
        </w:trPr>
        <w:tc>
          <w:tcPr>
            <w:tcW w:w="3251" w:type="dxa"/>
            <w:tcBorders>
              <w:right w:val="single" w:sz="2" w:space="0" w:color="9D9D9C"/>
            </w:tcBorders>
          </w:tcPr>
          <w:p w:rsidR="00271870" w:rsidRPr="00AF131A" w:rsidRDefault="00271870" w:rsidP="00271870">
            <w:pPr>
              <w:rPr>
                <w:lang w:val="en-AU"/>
              </w:rPr>
            </w:pPr>
            <w:r w:rsidRPr="00AF131A">
              <w:rPr>
                <w:lang w:val="en-AU"/>
              </w:rPr>
              <w:t>APS Level 6</w:t>
            </w:r>
          </w:p>
        </w:tc>
        <w:tc>
          <w:tcPr>
            <w:tcW w:w="3387" w:type="dxa"/>
            <w:tcBorders>
              <w:left w:val="single" w:sz="2" w:space="0" w:color="9D9D9C"/>
              <w:right w:val="single" w:sz="2" w:space="0" w:color="9D9D9C"/>
            </w:tcBorders>
          </w:tcPr>
          <w:p w:rsidR="00271870" w:rsidRPr="00AF131A" w:rsidRDefault="00271870" w:rsidP="00271870">
            <w:pPr>
              <w:rPr>
                <w:lang w:val="en-AU"/>
              </w:rPr>
            </w:pPr>
            <w:r w:rsidRPr="00AF131A">
              <w:rPr>
                <w:lang w:val="en-AU"/>
              </w:rPr>
              <w:t>Lawyer</w:t>
            </w:r>
          </w:p>
        </w:tc>
        <w:tc>
          <w:tcPr>
            <w:tcW w:w="3387" w:type="dxa"/>
            <w:tcBorders>
              <w:left w:val="single" w:sz="2" w:space="0" w:color="9D9D9C"/>
            </w:tcBorders>
          </w:tcPr>
          <w:p w:rsidR="00271870" w:rsidRPr="00AF131A" w:rsidRDefault="00271870" w:rsidP="00271870">
            <w:pPr>
              <w:rPr>
                <w:lang w:val="en-AU"/>
              </w:rPr>
            </w:pPr>
            <w:r w:rsidRPr="00AF131A">
              <w:rPr>
                <w:lang w:val="en-AU"/>
              </w:rPr>
              <w:t>83,468 - 95,086</w:t>
            </w:r>
          </w:p>
        </w:tc>
      </w:tr>
      <w:tr w:rsidR="00271870" w:rsidRPr="00AF131A" w:rsidTr="001B3C80">
        <w:trPr>
          <w:trHeight w:val="272"/>
        </w:trPr>
        <w:tc>
          <w:tcPr>
            <w:tcW w:w="10025" w:type="dxa"/>
            <w:gridSpan w:val="3"/>
            <w:shd w:val="clear" w:color="auto" w:fill="E9E4EF"/>
          </w:tcPr>
          <w:p w:rsidR="00271870" w:rsidRPr="00AF131A" w:rsidRDefault="00271870" w:rsidP="00271870">
            <w:pPr>
              <w:rPr>
                <w:lang w:val="en-AU"/>
              </w:rPr>
            </w:pPr>
            <w:r w:rsidRPr="00AF131A">
              <w:rPr>
                <w:lang w:val="en-AU"/>
              </w:rPr>
              <w:lastRenderedPageBreak/>
              <w:t>Hard Barrier – Advancement subject to a merit process</w:t>
            </w:r>
          </w:p>
        </w:tc>
      </w:tr>
      <w:tr w:rsidR="00271870" w:rsidRPr="00AF131A" w:rsidTr="001B3C80">
        <w:trPr>
          <w:trHeight w:val="272"/>
        </w:trPr>
        <w:tc>
          <w:tcPr>
            <w:tcW w:w="3251" w:type="dxa"/>
            <w:tcBorders>
              <w:right w:val="single" w:sz="2" w:space="0" w:color="9D9D9C"/>
            </w:tcBorders>
          </w:tcPr>
          <w:p w:rsidR="00271870" w:rsidRPr="00AF131A" w:rsidRDefault="00271870" w:rsidP="00271870">
            <w:pPr>
              <w:rPr>
                <w:lang w:val="en-AU"/>
              </w:rPr>
            </w:pPr>
            <w:r w:rsidRPr="00AF131A">
              <w:rPr>
                <w:lang w:val="en-AU"/>
              </w:rPr>
              <w:t>Executive Level 1</w:t>
            </w:r>
          </w:p>
        </w:tc>
        <w:tc>
          <w:tcPr>
            <w:tcW w:w="3387" w:type="dxa"/>
            <w:tcBorders>
              <w:left w:val="single" w:sz="2" w:space="0" w:color="9D9D9C"/>
              <w:right w:val="single" w:sz="2" w:space="0" w:color="9D9D9C"/>
            </w:tcBorders>
          </w:tcPr>
          <w:p w:rsidR="00271870" w:rsidRPr="00AF131A" w:rsidRDefault="00271870" w:rsidP="00271870">
            <w:pPr>
              <w:rPr>
                <w:lang w:val="en-AU"/>
              </w:rPr>
            </w:pPr>
            <w:r w:rsidRPr="00AF131A">
              <w:rPr>
                <w:lang w:val="en-AU"/>
              </w:rPr>
              <w:t>Senior Lawyer</w:t>
            </w:r>
          </w:p>
        </w:tc>
        <w:tc>
          <w:tcPr>
            <w:tcW w:w="3387" w:type="dxa"/>
            <w:tcBorders>
              <w:left w:val="single" w:sz="2" w:space="0" w:color="9D9D9C"/>
            </w:tcBorders>
          </w:tcPr>
          <w:p w:rsidR="00271870" w:rsidRPr="00AF131A" w:rsidRDefault="00271870" w:rsidP="00271870">
            <w:pPr>
              <w:rPr>
                <w:lang w:val="en-AU"/>
              </w:rPr>
            </w:pPr>
            <w:r w:rsidRPr="00AF131A">
              <w:rPr>
                <w:lang w:val="en-AU"/>
              </w:rPr>
              <w:t>109,602 - 126,606</w:t>
            </w:r>
          </w:p>
        </w:tc>
      </w:tr>
      <w:tr w:rsidR="00271870" w:rsidRPr="00AF131A" w:rsidTr="001B3C80">
        <w:trPr>
          <w:trHeight w:val="272"/>
        </w:trPr>
        <w:tc>
          <w:tcPr>
            <w:tcW w:w="10025" w:type="dxa"/>
            <w:gridSpan w:val="3"/>
            <w:shd w:val="clear" w:color="auto" w:fill="E9E4EF"/>
          </w:tcPr>
          <w:p w:rsidR="00271870" w:rsidRPr="00AF131A" w:rsidRDefault="00271870" w:rsidP="00271870">
            <w:pPr>
              <w:rPr>
                <w:lang w:val="en-AU"/>
              </w:rPr>
            </w:pPr>
            <w:r w:rsidRPr="00AF131A">
              <w:rPr>
                <w:lang w:val="en-AU"/>
              </w:rPr>
              <w:t>Hard Barrier – Advancement subject to a merit process</w:t>
            </w:r>
          </w:p>
        </w:tc>
      </w:tr>
      <w:tr w:rsidR="00271870" w:rsidRPr="00AF131A" w:rsidTr="001B3C80">
        <w:trPr>
          <w:trHeight w:val="272"/>
        </w:trPr>
        <w:tc>
          <w:tcPr>
            <w:tcW w:w="3251" w:type="dxa"/>
            <w:tcBorders>
              <w:right w:val="single" w:sz="2" w:space="0" w:color="9D9D9C"/>
            </w:tcBorders>
          </w:tcPr>
          <w:p w:rsidR="00271870" w:rsidRPr="00AF131A" w:rsidRDefault="00271870" w:rsidP="00271870">
            <w:pPr>
              <w:rPr>
                <w:lang w:val="en-AU"/>
              </w:rPr>
            </w:pPr>
            <w:r w:rsidRPr="00AF131A">
              <w:rPr>
                <w:lang w:val="en-AU"/>
              </w:rPr>
              <w:t>Executive Level 2</w:t>
            </w:r>
          </w:p>
        </w:tc>
        <w:tc>
          <w:tcPr>
            <w:tcW w:w="3387" w:type="dxa"/>
            <w:tcBorders>
              <w:left w:val="single" w:sz="2" w:space="0" w:color="9D9D9C"/>
              <w:right w:val="single" w:sz="2" w:space="0" w:color="9D9D9C"/>
            </w:tcBorders>
          </w:tcPr>
          <w:p w:rsidR="00271870" w:rsidRPr="00AF131A" w:rsidRDefault="00271870" w:rsidP="00271870">
            <w:pPr>
              <w:rPr>
                <w:lang w:val="en-AU"/>
              </w:rPr>
            </w:pPr>
            <w:r w:rsidRPr="00AF131A">
              <w:rPr>
                <w:lang w:val="en-AU"/>
              </w:rPr>
              <w:t>Principal Lawyer</w:t>
            </w:r>
          </w:p>
        </w:tc>
        <w:tc>
          <w:tcPr>
            <w:tcW w:w="3387" w:type="dxa"/>
            <w:tcBorders>
              <w:left w:val="single" w:sz="2" w:space="0" w:color="9D9D9C"/>
            </w:tcBorders>
          </w:tcPr>
          <w:p w:rsidR="00271870" w:rsidRPr="00AF131A" w:rsidRDefault="00271870" w:rsidP="00271870">
            <w:pPr>
              <w:rPr>
                <w:lang w:val="en-AU"/>
              </w:rPr>
            </w:pPr>
            <w:r w:rsidRPr="00AF131A">
              <w:rPr>
                <w:lang w:val="en-AU"/>
              </w:rPr>
              <w:t>133,138 - 150,302</w:t>
            </w:r>
          </w:p>
        </w:tc>
      </w:tr>
      <w:tr w:rsidR="00271870" w:rsidRPr="00AF131A" w:rsidTr="001B3C80">
        <w:trPr>
          <w:trHeight w:val="272"/>
        </w:trPr>
        <w:tc>
          <w:tcPr>
            <w:tcW w:w="10025" w:type="dxa"/>
            <w:gridSpan w:val="3"/>
            <w:shd w:val="clear" w:color="auto" w:fill="E9E4EF"/>
          </w:tcPr>
          <w:p w:rsidR="00271870" w:rsidRPr="00AF131A" w:rsidRDefault="00271870" w:rsidP="00271870">
            <w:pPr>
              <w:rPr>
                <w:lang w:val="en-AU"/>
              </w:rPr>
            </w:pPr>
            <w:r w:rsidRPr="00AF131A">
              <w:rPr>
                <w:lang w:val="en-AU"/>
              </w:rPr>
              <w:t>Work Value/Availability Barrier</w:t>
            </w:r>
          </w:p>
        </w:tc>
      </w:tr>
      <w:tr w:rsidR="00271870" w:rsidRPr="00AF131A" w:rsidTr="001B3C80">
        <w:trPr>
          <w:trHeight w:val="270"/>
        </w:trPr>
        <w:tc>
          <w:tcPr>
            <w:tcW w:w="3251" w:type="dxa"/>
            <w:tcBorders>
              <w:bottom w:val="single" w:sz="2" w:space="0" w:color="9D9D9C"/>
              <w:right w:val="single" w:sz="2" w:space="0" w:color="9D9D9C"/>
            </w:tcBorders>
          </w:tcPr>
          <w:p w:rsidR="00271870" w:rsidRPr="00AF131A" w:rsidRDefault="00271870" w:rsidP="00271870">
            <w:pPr>
              <w:rPr>
                <w:lang w:val="en-AU"/>
              </w:rPr>
            </w:pPr>
            <w:r w:rsidRPr="00AF131A">
              <w:rPr>
                <w:lang w:val="en-AU"/>
              </w:rPr>
              <w:t>Executive Level 2</w:t>
            </w:r>
          </w:p>
        </w:tc>
        <w:tc>
          <w:tcPr>
            <w:tcW w:w="3387" w:type="dxa"/>
            <w:tcBorders>
              <w:left w:val="single" w:sz="2" w:space="0" w:color="9D9D9C"/>
              <w:bottom w:val="single" w:sz="2" w:space="0" w:color="9D9D9C"/>
              <w:right w:val="single" w:sz="2" w:space="0" w:color="9D9D9C"/>
            </w:tcBorders>
          </w:tcPr>
          <w:p w:rsidR="00271870" w:rsidRPr="00AF131A" w:rsidRDefault="00271870" w:rsidP="00271870">
            <w:pPr>
              <w:rPr>
                <w:lang w:val="en-AU"/>
              </w:rPr>
            </w:pPr>
            <w:r w:rsidRPr="00AF131A">
              <w:rPr>
                <w:lang w:val="en-AU"/>
              </w:rPr>
              <w:t>Special Counsel</w:t>
            </w:r>
          </w:p>
        </w:tc>
        <w:tc>
          <w:tcPr>
            <w:tcW w:w="3387" w:type="dxa"/>
            <w:tcBorders>
              <w:left w:val="single" w:sz="2" w:space="0" w:color="9D9D9C"/>
              <w:bottom w:val="single" w:sz="2" w:space="0" w:color="9D9D9C"/>
            </w:tcBorders>
          </w:tcPr>
          <w:p w:rsidR="00271870" w:rsidRPr="00AF131A" w:rsidRDefault="00271870" w:rsidP="00271870">
            <w:pPr>
              <w:rPr>
                <w:lang w:val="en-AU"/>
              </w:rPr>
            </w:pPr>
            <w:r w:rsidRPr="00AF131A">
              <w:rPr>
                <w:lang w:val="en-AU"/>
              </w:rPr>
              <w:t>150,711</w:t>
            </w:r>
          </w:p>
        </w:tc>
      </w:tr>
    </w:tbl>
    <w:p w:rsidR="001B3C80" w:rsidRPr="00AF131A" w:rsidRDefault="001B3C80" w:rsidP="001B3C80">
      <w:pPr>
        <w:pStyle w:val="Heading3"/>
        <w:rPr>
          <w:lang w:val="en-AU"/>
        </w:rPr>
      </w:pPr>
      <w:r w:rsidRPr="00AF131A">
        <w:rPr>
          <w:lang w:val="en-AU"/>
        </w:rPr>
        <w:t>Non-salary benefits</w:t>
      </w:r>
    </w:p>
    <w:p w:rsidR="001B3C80" w:rsidRPr="00AF131A" w:rsidRDefault="001B3C80" w:rsidP="001B3C80">
      <w:pPr>
        <w:pStyle w:val="Body"/>
        <w:rPr>
          <w:lang w:val="en-AU"/>
        </w:rPr>
      </w:pPr>
      <w:r w:rsidRPr="00AF131A">
        <w:rPr>
          <w:lang w:val="en-AU"/>
        </w:rPr>
        <w:t>Non-salary benefits provided to employees include leave options, flexible working arrangements (which include part-time work and home-based work) and employer superannuation contributions paid to defined benefits schemes and paid</w:t>
      </w:r>
      <w:r w:rsidR="00D810A9" w:rsidRPr="00AF131A">
        <w:rPr>
          <w:lang w:val="en-AU"/>
        </w:rPr>
        <w:t xml:space="preserve"> </w:t>
      </w:r>
      <w:r w:rsidRPr="00AF131A">
        <w:rPr>
          <w:lang w:val="en-AU"/>
        </w:rPr>
        <w:t>to accumulation funds. Employees also have access to salary packaging, in particular, novated leasing arrangements and salary packaging of superannuation.</w:t>
      </w:r>
    </w:p>
    <w:p w:rsidR="001B3C80" w:rsidRPr="00AF131A" w:rsidRDefault="001B3C80" w:rsidP="001B3C80">
      <w:pPr>
        <w:pStyle w:val="Body"/>
        <w:rPr>
          <w:lang w:val="en-AU"/>
        </w:rPr>
      </w:pPr>
      <w:r w:rsidRPr="00AF131A">
        <w:rPr>
          <w:lang w:val="en-AU"/>
        </w:rPr>
        <w:t>SES entitlements are specified in a Determination made by the NDIS Commissioner under section 24(1) of the Public Service Act. SES benefits other than salary include salary, parking, and payment of an Executive Vehicle Allowance.</w:t>
      </w:r>
    </w:p>
    <w:p w:rsidR="00BF1CF5" w:rsidRPr="00AF131A" w:rsidRDefault="001B3C80" w:rsidP="00DC74BD">
      <w:pPr>
        <w:pStyle w:val="Body"/>
        <w:rPr>
          <w:lang w:val="en-AU"/>
        </w:rPr>
        <w:sectPr w:rsidR="00BF1CF5" w:rsidRPr="00AF131A" w:rsidSect="00762DCA">
          <w:pgSz w:w="11906" w:h="16838" w:code="9"/>
          <w:pgMar w:top="1822" w:right="1080" w:bottom="1440" w:left="1080" w:header="397" w:footer="1092" w:gutter="0"/>
          <w:cols w:space="708"/>
          <w:docGrid w:linePitch="326"/>
        </w:sectPr>
      </w:pPr>
      <w:r w:rsidRPr="00AF131A">
        <w:rPr>
          <w:lang w:val="en-AU"/>
        </w:rPr>
        <w:t>13.6 per cent of employees had salary packaging arrangeme</w:t>
      </w:r>
      <w:r w:rsidR="00BB7C9D" w:rsidRPr="00AF131A">
        <w:rPr>
          <w:lang w:val="en-AU"/>
        </w:rPr>
        <w:t>nts in place as at 30 June 20</w:t>
      </w:r>
      <w:r w:rsidR="007976D6" w:rsidRPr="00AF131A">
        <w:rPr>
          <w:lang w:val="en-AU"/>
        </w:rPr>
        <w:t>20.</w:t>
      </w:r>
    </w:p>
    <w:p w:rsidR="00540FCE" w:rsidRPr="00AF131A" w:rsidRDefault="00540FCE" w:rsidP="00B45D08">
      <w:pPr>
        <w:pStyle w:val="Body"/>
        <w:rPr>
          <w:lang w:val="en-AU"/>
        </w:rPr>
      </w:pPr>
      <w:bookmarkStart w:id="21" w:name="_Toc55399858"/>
    </w:p>
    <w:p w:rsidR="00BB7C9D" w:rsidRPr="00AF131A" w:rsidRDefault="00BB7C9D" w:rsidP="00E962F8">
      <w:pPr>
        <w:pStyle w:val="Heading3"/>
        <w:ind w:left="993"/>
        <w:rPr>
          <w:lang w:val="en-AU"/>
        </w:rPr>
      </w:pPr>
      <w:r w:rsidRPr="00AF131A">
        <w:rPr>
          <w:lang w:val="en-AU"/>
        </w:rPr>
        <w:t xml:space="preserve">NDIS Quality and Safeguards Commission </w:t>
      </w:r>
    </w:p>
    <w:p w:rsidR="00BB7C9D" w:rsidRPr="00AF131A" w:rsidRDefault="00BB7C9D" w:rsidP="00E962F8">
      <w:pPr>
        <w:pStyle w:val="Heading1"/>
        <w:ind w:left="993"/>
        <w:rPr>
          <w:lang w:val="en-AU"/>
        </w:rPr>
      </w:pPr>
      <w:bookmarkStart w:id="22" w:name="_Toc57990365"/>
      <w:r w:rsidRPr="00AF131A">
        <w:rPr>
          <w:caps w:val="0"/>
          <w:lang w:val="en-AU"/>
        </w:rPr>
        <w:t>FINANCIAL STATEMENTS</w:t>
      </w:r>
      <w:bookmarkEnd w:id="21"/>
      <w:bookmarkEnd w:id="22"/>
    </w:p>
    <w:p w:rsidR="00BB7C9D" w:rsidRPr="00AF131A" w:rsidRDefault="00BB7C9D" w:rsidP="00E962F8">
      <w:pPr>
        <w:pStyle w:val="Body"/>
        <w:ind w:left="993"/>
        <w:rPr>
          <w:lang w:val="en-AU"/>
        </w:rPr>
      </w:pPr>
      <w:r w:rsidRPr="00AF131A">
        <w:rPr>
          <w:lang w:val="en-AU"/>
        </w:rPr>
        <w:t>for the year ended 30 June 2020</w:t>
      </w:r>
    </w:p>
    <w:p w:rsidR="00BB7C9D" w:rsidRPr="00AF131A" w:rsidRDefault="00BB7C9D" w:rsidP="00E962F8">
      <w:pPr>
        <w:ind w:left="709"/>
        <w:rPr>
          <w:lang w:val="en-AU"/>
        </w:rPr>
      </w:pPr>
      <w:r w:rsidRPr="00AF131A">
        <w:rPr>
          <w:lang w:val="en-AU"/>
        </w:rPr>
        <w:br w:type="page"/>
      </w:r>
    </w:p>
    <w:p w:rsidR="00BB7C9D" w:rsidRPr="00AF131A" w:rsidRDefault="00BB7C9D" w:rsidP="00BB7C9D">
      <w:pPr>
        <w:pStyle w:val="Body"/>
        <w:jc w:val="center"/>
        <w:rPr>
          <w:lang w:val="en-AU"/>
        </w:rPr>
      </w:pPr>
      <w:r w:rsidRPr="00AF131A">
        <w:rPr>
          <w:noProof/>
          <w:lang w:val="en-AU" w:eastAsia="en-AU"/>
          <w14:textOutline w14:w="0" w14:cap="rnd" w14:cmpd="sng" w14:algn="ctr">
            <w14:noFill/>
            <w14:prstDash w14:val="solid"/>
            <w14:bevel/>
          </w14:textOutline>
        </w:rPr>
        <w:lastRenderedPageBreak/>
        <w:drawing>
          <wp:inline distT="0" distB="0" distL="0" distR="0" wp14:anchorId="0B7466A7" wp14:editId="0B92CD51">
            <wp:extent cx="6624000" cy="8599093"/>
            <wp:effectExtent l="0" t="0" r="5715" b="0"/>
            <wp:docPr id="1073741834" name="Picture 1073741834" descr="Contents page" title="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_NDIS QSC FS 2020 Jun Ver 20201013 9.28am_Page_02.png"/>
                    <pic:cNvPicPr/>
                  </pic:nvPicPr>
                  <pic:blipFill rotWithShape="1">
                    <a:blip r:embed="rId38" cstate="print">
                      <a:extLst>
                        <a:ext uri="{28A0092B-C50C-407E-A947-70E740481C1C}">
                          <a14:useLocalDpi xmlns:a14="http://schemas.microsoft.com/office/drawing/2010/main" val="0"/>
                        </a:ext>
                      </a:extLst>
                    </a:blip>
                    <a:srcRect l="-4" r="-4"/>
                    <a:stretch/>
                  </pic:blipFill>
                  <pic:spPr bwMode="auto">
                    <a:xfrm>
                      <a:off x="0" y="0"/>
                      <a:ext cx="6624479" cy="8599715"/>
                    </a:xfrm>
                    <a:prstGeom prst="rect">
                      <a:avLst/>
                    </a:prstGeom>
                    <a:ln>
                      <a:noFill/>
                    </a:ln>
                    <a:extLst>
                      <a:ext uri="{53640926-AAD7-44D8-BBD7-CCE9431645EC}">
                        <a14:shadowObscured xmlns:a14="http://schemas.microsoft.com/office/drawing/2010/main"/>
                      </a:ext>
                    </a:extLst>
                  </pic:spPr>
                </pic:pic>
              </a:graphicData>
            </a:graphic>
          </wp:inline>
        </w:drawing>
      </w:r>
      <w:r w:rsidRPr="00AF131A">
        <w:rPr>
          <w:lang w:val="en-AU"/>
        </w:rPr>
        <w:br w:type="page"/>
      </w:r>
    </w:p>
    <w:p w:rsidR="00540FCE" w:rsidRPr="00AF131A" w:rsidRDefault="00540FCE" w:rsidP="00540FCE">
      <w:pPr>
        <w:pStyle w:val="Body"/>
        <w:ind w:left="1134"/>
        <w:rPr>
          <w:b/>
          <w:lang w:val="en-AU"/>
        </w:rPr>
      </w:pPr>
    </w:p>
    <w:p w:rsidR="00BB7C9D" w:rsidRPr="00AF131A" w:rsidRDefault="00BB7C9D" w:rsidP="00540FCE">
      <w:pPr>
        <w:pStyle w:val="Body"/>
        <w:ind w:left="1134"/>
        <w:rPr>
          <w:b/>
          <w:lang w:val="en-AU"/>
        </w:rPr>
      </w:pPr>
      <w:r w:rsidRPr="00AF131A">
        <w:rPr>
          <w:b/>
          <w:lang w:val="en-AU"/>
        </w:rPr>
        <w:t xml:space="preserve">NDIS Quality and Safeguards Commission </w:t>
      </w:r>
    </w:p>
    <w:p w:rsidR="00BB7C9D" w:rsidRPr="00AF131A" w:rsidRDefault="00BB7C9D" w:rsidP="00540FCE">
      <w:pPr>
        <w:pStyle w:val="Body"/>
        <w:ind w:left="1134"/>
        <w:rPr>
          <w:b/>
          <w:lang w:val="en-AU"/>
        </w:rPr>
      </w:pPr>
      <w:r w:rsidRPr="00AF131A">
        <w:rPr>
          <w:b/>
          <w:lang w:val="en-AU"/>
        </w:rPr>
        <w:t xml:space="preserve">STATEMENT BY THE NDIS COMMISSIONER AND CHIEF FINANCIAL OFFICER </w:t>
      </w:r>
    </w:p>
    <w:p w:rsidR="00BB7C9D" w:rsidRPr="00AF131A" w:rsidRDefault="00BB7C9D" w:rsidP="002C7CEC">
      <w:pPr>
        <w:pStyle w:val="Body"/>
        <w:ind w:left="709"/>
        <w:rPr>
          <w:lang w:val="en-AU"/>
        </w:rPr>
        <w:sectPr w:rsidR="00BB7C9D" w:rsidRPr="00AF131A" w:rsidSect="00762DCA">
          <w:headerReference w:type="default" r:id="rId39"/>
          <w:footerReference w:type="default" r:id="rId40"/>
          <w:pgSz w:w="11910" w:h="16840"/>
          <w:pgMar w:top="720" w:right="720" w:bottom="720" w:left="720" w:header="0" w:footer="412" w:gutter="0"/>
          <w:cols w:space="720"/>
          <w:noEndnote/>
          <w:docGrid w:linePitch="326"/>
        </w:sectPr>
      </w:pPr>
      <w:r w:rsidRPr="00AF131A">
        <w:rPr>
          <w:noProof/>
          <w:lang w:val="en-AU" w:eastAsia="en-AU"/>
        </w:rPr>
        <w:drawing>
          <wp:inline distT="0" distB="0" distL="0" distR="0" wp14:anchorId="19DB5C31" wp14:editId="0F6C8D62">
            <wp:extent cx="5300134" cy="1848033"/>
            <wp:effectExtent l="0" t="0" r="0" b="0"/>
            <wp:docPr id="99" name="image128.png" descr="Signed off by Graeme Head and Catherine Davey." title="Offi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8638" cy="1885866"/>
                    </a:xfrm>
                    <a:prstGeom prst="rect">
                      <a:avLst/>
                    </a:prstGeom>
                  </pic:spPr>
                </pic:pic>
              </a:graphicData>
            </a:graphic>
          </wp:inline>
        </w:drawing>
      </w:r>
    </w:p>
    <w:p w:rsidR="00BB7C9D" w:rsidRPr="00AF131A" w:rsidRDefault="00BB7C9D" w:rsidP="00BB7C9D">
      <w:pPr>
        <w:pStyle w:val="Body"/>
        <w:jc w:val="center"/>
        <w:rPr>
          <w:lang w:val="en-AU"/>
        </w:rPr>
      </w:pPr>
      <w:r w:rsidRPr="00AF131A">
        <w:rPr>
          <w:noProof/>
          <w:lang w:val="en-AU" w:eastAsia="en-AU"/>
          <w14:textOutline w14:w="0" w14:cap="rnd" w14:cmpd="sng" w14:algn="ctr">
            <w14:noFill/>
            <w14:prstDash w14:val="solid"/>
            <w14:bevel/>
          </w14:textOutline>
        </w:rPr>
        <w:lastRenderedPageBreak/>
        <w:drawing>
          <wp:inline distT="0" distB="0" distL="0" distR="0" wp14:anchorId="5278AA50" wp14:editId="7A2AA45D">
            <wp:extent cx="6624000" cy="9371079"/>
            <wp:effectExtent l="0" t="0" r="5715" b="1905"/>
            <wp:docPr id="5" name="Picture 5" descr="Signed letter" title="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NDIS QSC Auditors Report signed 131020_Page_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24000" cy="9371079"/>
                    </a:xfrm>
                    <a:prstGeom prst="rect">
                      <a:avLst/>
                    </a:prstGeom>
                  </pic:spPr>
                </pic:pic>
              </a:graphicData>
            </a:graphic>
          </wp:inline>
        </w:drawing>
      </w:r>
    </w:p>
    <w:p w:rsidR="00BB7C9D" w:rsidRPr="00AF131A" w:rsidRDefault="00BB7C9D" w:rsidP="00BB7C9D">
      <w:pPr>
        <w:pStyle w:val="Body"/>
        <w:rPr>
          <w:lang w:val="en-AU"/>
        </w:rPr>
      </w:pPr>
      <w:r w:rsidRPr="00AF131A">
        <w:rPr>
          <w:noProof/>
          <w:lang w:val="en-AU" w:eastAsia="en-AU"/>
          <w14:textOutline w14:w="0" w14:cap="rnd" w14:cmpd="sng" w14:algn="ctr">
            <w14:noFill/>
            <w14:prstDash w14:val="solid"/>
            <w14:bevel/>
          </w14:textOutline>
        </w:rPr>
        <w:lastRenderedPageBreak/>
        <w:drawing>
          <wp:inline distT="0" distB="0" distL="0" distR="0" wp14:anchorId="50F073CD" wp14:editId="33976E98">
            <wp:extent cx="6624000" cy="9364674"/>
            <wp:effectExtent l="0" t="0" r="5715" b="8255"/>
            <wp:docPr id="6" name="Picture 6" descr="Signed letter" title="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DIS QSC Auditors Report signed 131020_Page_2.png"/>
                    <pic:cNvPicPr/>
                  </pic:nvPicPr>
                  <pic:blipFill>
                    <a:blip r:embed="rId43">
                      <a:extLst>
                        <a:ext uri="{28A0092B-C50C-407E-A947-70E740481C1C}">
                          <a14:useLocalDpi xmlns:a14="http://schemas.microsoft.com/office/drawing/2010/main" val="0"/>
                        </a:ext>
                      </a:extLst>
                    </a:blip>
                    <a:stretch>
                      <a:fillRect/>
                    </a:stretch>
                  </pic:blipFill>
                  <pic:spPr>
                    <a:xfrm>
                      <a:off x="0" y="0"/>
                      <a:ext cx="6624000" cy="9364674"/>
                    </a:xfrm>
                    <a:prstGeom prst="rect">
                      <a:avLst/>
                    </a:prstGeom>
                  </pic:spPr>
                </pic:pic>
              </a:graphicData>
            </a:graphic>
          </wp:inline>
        </w:drawing>
      </w:r>
    </w:p>
    <w:p w:rsidR="00BB7C9D" w:rsidRPr="00AF131A" w:rsidRDefault="00BB7C9D" w:rsidP="00BB7C9D">
      <w:pPr>
        <w:rPr>
          <w:rFonts w:ascii="Calibri" w:hAnsi="Calibri" w:cs="Arial Unicode MS"/>
          <w:color w:val="000000"/>
          <w:lang w:val="en-AU"/>
          <w14:textOutline w14:w="0" w14:cap="flat" w14:cmpd="sng" w14:algn="ctr">
            <w14:noFill/>
            <w14:prstDash w14:val="solid"/>
            <w14:bevel/>
          </w14:textOutline>
        </w:rPr>
      </w:pPr>
    </w:p>
    <w:p w:rsidR="00BB7C9D" w:rsidRPr="00AF131A" w:rsidRDefault="00BB7C9D" w:rsidP="00BB7C9D">
      <w:pPr>
        <w:jc w:val="center"/>
        <w:rPr>
          <w:lang w:val="en-AU"/>
        </w:rPr>
      </w:pPr>
      <w:r w:rsidRPr="00AF131A">
        <w:rPr>
          <w:noProof/>
          <w:lang w:val="en-AU" w:eastAsia="en-AU"/>
        </w:rPr>
        <w:t xml:space="preserve"> </w:t>
      </w:r>
      <w:r w:rsidRPr="00AF131A">
        <w:rPr>
          <w:noProof/>
          <w:lang w:val="en-AU" w:eastAsia="en-AU"/>
        </w:rPr>
        <w:drawing>
          <wp:inline distT="0" distB="0" distL="0" distR="0" wp14:anchorId="537A7F01" wp14:editId="1D6735A3">
            <wp:extent cx="6624000" cy="8541357"/>
            <wp:effectExtent l="0" t="0" r="5715" b="0"/>
            <wp:docPr id="9" name="Picture 9"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NDIS QSC FS 2020 Jun Ver 20201013 9.28am_Page_04.pn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624000" cy="8541357"/>
                    </a:xfrm>
                    <a:prstGeom prst="rect">
                      <a:avLst/>
                    </a:prstGeom>
                    <a:ln>
                      <a:noFill/>
                    </a:ln>
                    <a:extLst>
                      <a:ext uri="{53640926-AAD7-44D8-BBD7-CCE9431645EC}">
                        <a14:shadowObscured xmlns:a14="http://schemas.microsoft.com/office/drawing/2010/main"/>
                      </a:ext>
                    </a:extLst>
                  </pic:spPr>
                </pic:pic>
              </a:graphicData>
            </a:graphic>
          </wp:inline>
        </w:drawing>
      </w:r>
      <w:r w:rsidRPr="00AF131A">
        <w:rPr>
          <w:lang w:val="en-AU"/>
        </w:rPr>
        <w:br w:type="page"/>
      </w:r>
      <w:r w:rsidRPr="00AF131A">
        <w:rPr>
          <w:noProof/>
          <w:lang w:val="en-AU" w:eastAsia="en-AU"/>
        </w:rPr>
        <w:lastRenderedPageBreak/>
        <w:drawing>
          <wp:inline distT="0" distB="0" distL="0" distR="0" wp14:anchorId="1B8173C0" wp14:editId="504255CE">
            <wp:extent cx="6624000" cy="8465095"/>
            <wp:effectExtent l="0" t="0" r="5715" b="0"/>
            <wp:docPr id="10" name="Picture 10"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NDIS QSC FS 2020 Jun Ver 20201013 9.28am_Page_05.pn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624000" cy="8465095"/>
                    </a:xfrm>
                    <a:prstGeom prst="rect">
                      <a:avLst/>
                    </a:prstGeom>
                    <a:ln>
                      <a:noFill/>
                    </a:ln>
                    <a:extLst>
                      <a:ext uri="{53640926-AAD7-44D8-BBD7-CCE9431645EC}">
                        <a14:shadowObscured xmlns:a14="http://schemas.microsoft.com/office/drawing/2010/main"/>
                      </a:ext>
                    </a:extLst>
                  </pic:spPr>
                </pic:pic>
              </a:graphicData>
            </a:graphic>
          </wp:inline>
        </w:drawing>
      </w:r>
    </w:p>
    <w:p w:rsidR="00BB7C9D" w:rsidRPr="00AF131A" w:rsidRDefault="00BB7C9D" w:rsidP="00BB7C9D">
      <w:pPr>
        <w:jc w:val="center"/>
        <w:rPr>
          <w:rFonts w:ascii="Calibri" w:hAnsi="Calibri" w:cs="Arial Unicode MS"/>
          <w:color w:val="000000"/>
          <w:lang w:val="en-AU"/>
          <w14:textOutline w14:w="0" w14:cap="flat" w14:cmpd="sng" w14:algn="ctr">
            <w14:noFill/>
            <w14:prstDash w14:val="solid"/>
            <w14:bevel/>
          </w14:textOutline>
        </w:rPr>
      </w:pPr>
      <w:r w:rsidRPr="00AF131A">
        <w:rPr>
          <w:rFonts w:ascii="Calibri" w:hAnsi="Calibri" w:cs="Arial Unicode MS"/>
          <w:color w:val="000000"/>
          <w:lang w:val="en-AU"/>
          <w14:textOutline w14:w="0" w14:cap="flat" w14:cmpd="sng" w14:algn="ctr">
            <w14:noFill/>
            <w14:prstDash w14:val="solid"/>
            <w14:bevel/>
          </w14:textOutline>
        </w:rPr>
        <w:br w:type="page"/>
      </w:r>
      <w:r w:rsidRPr="00AF131A">
        <w:rPr>
          <w:rFonts w:ascii="Calibri" w:hAnsi="Calibri" w:cs="Arial Unicode MS"/>
          <w:noProof/>
          <w:color w:val="000000"/>
          <w:lang w:val="en-AU" w:eastAsia="en-AU"/>
        </w:rPr>
        <w:lastRenderedPageBreak/>
        <w:drawing>
          <wp:inline distT="0" distB="0" distL="0" distR="0" wp14:anchorId="1BE29D80" wp14:editId="5FC0ECEC">
            <wp:extent cx="6624000" cy="8465095"/>
            <wp:effectExtent l="0" t="0" r="5715" b="0"/>
            <wp:docPr id="11" name="Picture 11"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NDIS QSC FS 2020 Jun Ver 20201013 9.28am_Page_06.pn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624000" cy="8465095"/>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074E0722" wp14:editId="57745E52">
            <wp:extent cx="6624000" cy="8417431"/>
            <wp:effectExtent l="0" t="0" r="5715" b="3175"/>
            <wp:docPr id="15" name="Picture 15"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NDIS QSC FS 2020 Jun Ver 20201013 9.28am_Page_07.pn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624000" cy="8417431"/>
                    </a:xfrm>
                    <a:prstGeom prst="rect">
                      <a:avLst/>
                    </a:prstGeom>
                    <a:ln>
                      <a:noFill/>
                    </a:ln>
                    <a:extLst>
                      <a:ext uri="{53640926-AAD7-44D8-BBD7-CCE9431645EC}">
                        <a14:shadowObscured xmlns:a14="http://schemas.microsoft.com/office/drawing/2010/main"/>
                      </a:ext>
                    </a:extLst>
                  </pic:spPr>
                </pic:pic>
              </a:graphicData>
            </a:graphic>
          </wp:inline>
        </w:drawing>
      </w:r>
    </w:p>
    <w:p w:rsidR="00BB7C9D" w:rsidRPr="00AF131A" w:rsidRDefault="00BB7C9D" w:rsidP="0001221F">
      <w:pPr>
        <w:jc w:val="center"/>
        <w:rPr>
          <w:rFonts w:ascii="Calibri" w:hAnsi="Calibri" w:cs="Arial Unicode MS"/>
          <w:color w:val="000000"/>
          <w:lang w:val="en-AU"/>
          <w14:textOutline w14:w="0" w14:cap="flat" w14:cmpd="sng" w14:algn="ctr">
            <w14:noFill/>
            <w14:prstDash w14:val="solid"/>
            <w14:bevel/>
          </w14:textOutline>
        </w:rPr>
        <w:sectPr w:rsidR="00BB7C9D" w:rsidRPr="00AF131A" w:rsidSect="00762DCA">
          <w:headerReference w:type="default" r:id="rId48"/>
          <w:pgSz w:w="11910" w:h="16840"/>
          <w:pgMar w:top="65" w:right="720" w:bottom="720" w:left="720" w:header="0" w:footer="414" w:gutter="0"/>
          <w:cols w:space="720"/>
          <w:noEndnote/>
          <w:docGrid w:linePitch="326"/>
        </w:sectPr>
      </w:pPr>
      <w:r w:rsidRPr="00AF131A">
        <w:rPr>
          <w:rFonts w:ascii="Calibri" w:hAnsi="Calibri" w:cs="Arial Unicode MS"/>
          <w:noProof/>
          <w:color w:val="000000"/>
          <w:lang w:val="en-AU" w:eastAsia="en-AU"/>
        </w:rPr>
        <w:lastRenderedPageBreak/>
        <w:drawing>
          <wp:inline distT="0" distB="0" distL="0" distR="0" wp14:anchorId="265347C2" wp14:editId="63F49A64">
            <wp:extent cx="6624000" cy="8439674"/>
            <wp:effectExtent l="0" t="0" r="5715" b="0"/>
            <wp:docPr id="14" name="Picture 14"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NDIS QSC FS 2020 Jun Ver 20201013 9.28am_Page_08.pn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624000" cy="8439674"/>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39D3E205" wp14:editId="10929EAE">
            <wp:extent cx="6623685" cy="8371114"/>
            <wp:effectExtent l="0" t="0" r="5715" b="0"/>
            <wp:docPr id="16" name="Picture 16"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NDIS QSC FS 2020 Jun Ver 20201013 9.28am_Page_09.pn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624000" cy="8371512"/>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63DE29EA" wp14:editId="5CFAD265">
            <wp:extent cx="6623685" cy="8316686"/>
            <wp:effectExtent l="0" t="0" r="5715" b="8255"/>
            <wp:docPr id="18" name="Picture 18"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NDIS QSC FS 2020 Jun Ver 20201013 9.28am_Page_10.pn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624000" cy="8317082"/>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1D66451C" wp14:editId="77760388">
            <wp:extent cx="6623685" cy="8251372"/>
            <wp:effectExtent l="0" t="0" r="5715" b="0"/>
            <wp:docPr id="19" name="Picture 19"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NDIS QSC FS 2020 Jun Ver 20201013 9.28am_Page_11.pn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624000" cy="8251764"/>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057279BD" wp14:editId="13B4E88F">
            <wp:extent cx="6623685" cy="8686800"/>
            <wp:effectExtent l="0" t="0" r="5715" b="0"/>
            <wp:docPr id="21" name="Picture 21"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NDIS QSC FS 2020 Jun Ver 20201013 9.28am_Page_12.pn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624000" cy="8687213"/>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1E4A5F76" wp14:editId="263CFD79">
            <wp:extent cx="6623685" cy="8512629"/>
            <wp:effectExtent l="0" t="0" r="5715" b="3175"/>
            <wp:docPr id="26" name="Picture 26"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NDIS QSC FS 2020 Jun Ver 20201013 9.28am_Page_13.pn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6624000" cy="8513034"/>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0CD4C900" wp14:editId="5A2FC7C3">
            <wp:extent cx="6623685" cy="8414657"/>
            <wp:effectExtent l="0" t="0" r="5715" b="5715"/>
            <wp:docPr id="27" name="Picture 27"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NDIS QSC FS 2020 Jun Ver 20201013 9.28am_Page_14.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624000" cy="8415057"/>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760F579B" wp14:editId="45A0D85C">
            <wp:extent cx="6623685" cy="8654143"/>
            <wp:effectExtent l="0" t="0" r="5715" b="0"/>
            <wp:docPr id="1073742016" name="Picture 1073742016"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16" name="_NDIS QSC FS 2020 Jun Ver 20201013 9.28am_Page_15.pn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624000" cy="8654555"/>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46990F6C" wp14:editId="78F17F71">
            <wp:extent cx="6623685" cy="8371114"/>
            <wp:effectExtent l="0" t="0" r="5715" b="0"/>
            <wp:docPr id="1073742017" name="Picture 1073742017"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17" name="_NDIS QSC FS 2020 Jun Ver 20201013 9.28am_Page_16.png"/>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624000" cy="8371512"/>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63B310C1" wp14:editId="67969BF2">
            <wp:extent cx="6623685" cy="8501743"/>
            <wp:effectExtent l="0" t="0" r="5715" b="0"/>
            <wp:docPr id="1073742018" name="Picture 1073742018"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18" name="_NDIS QSC FS 2020 Jun Ver 20201013 9.28am_Page_17.png"/>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6624000" cy="8502147"/>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17E978F8" wp14:editId="72D284B4">
            <wp:extent cx="6623685" cy="8534400"/>
            <wp:effectExtent l="0" t="0" r="5715" b="0"/>
            <wp:docPr id="1073742019" name="Picture 1073742019"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19" name="_NDIS QSC FS 2020 Jun Ver 20201013 9.28am_Page_18.pn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6624000" cy="8534806"/>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1139D997" wp14:editId="735D346B">
            <wp:extent cx="6623685" cy="8392886"/>
            <wp:effectExtent l="0" t="0" r="5715" b="8255"/>
            <wp:docPr id="1073742020" name="Picture 1073742020"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0" name="_NDIS QSC FS 2020 Jun Ver 20201013 9.28am_Page_19.pn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624000" cy="8393285"/>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59B0E069" wp14:editId="719DF994">
            <wp:extent cx="6623685" cy="8730343"/>
            <wp:effectExtent l="0" t="0" r="5715" b="0"/>
            <wp:docPr id="1073742029" name="Picture 1073742029"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9" name="_NDIS QSC FS 2020 Jun Ver 20201013 9.28am_Page_20.png"/>
                    <pic:cNvPicPr/>
                  </pic:nvPicPr>
                  <pic:blipFill rotWithShape="1">
                    <a:blip r:embed="rId61" cstate="print">
                      <a:extLst>
                        <a:ext uri="{28A0092B-C50C-407E-A947-70E740481C1C}">
                          <a14:useLocalDpi xmlns:a14="http://schemas.microsoft.com/office/drawing/2010/main" val="0"/>
                        </a:ext>
                      </a:extLst>
                    </a:blip>
                    <a:srcRect b="6795"/>
                    <a:stretch/>
                  </pic:blipFill>
                  <pic:spPr bwMode="auto">
                    <a:xfrm>
                      <a:off x="0" y="0"/>
                      <a:ext cx="6624000" cy="8730758"/>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547C9003" wp14:editId="49AD96A2">
            <wp:extent cx="6623685" cy="8501743"/>
            <wp:effectExtent l="0" t="0" r="5715" b="0"/>
            <wp:docPr id="1073742037" name="Picture 1073742037"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7" name="_NDIS QSC FS 2020 Jun Ver 20201013 9.28am_Page_21.png"/>
                    <pic:cNvPicPr/>
                  </pic:nvPicPr>
                  <pic:blipFill rotWithShape="1">
                    <a:blip r:embed="rId62" cstate="print">
                      <a:extLst>
                        <a:ext uri="{28A0092B-C50C-407E-A947-70E740481C1C}">
                          <a14:useLocalDpi xmlns:a14="http://schemas.microsoft.com/office/drawing/2010/main" val="0"/>
                        </a:ext>
                      </a:extLst>
                    </a:blip>
                    <a:srcRect b="9235"/>
                    <a:stretch/>
                  </pic:blipFill>
                  <pic:spPr bwMode="auto">
                    <a:xfrm>
                      <a:off x="0" y="0"/>
                      <a:ext cx="6624000" cy="8502147"/>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2378B300" wp14:editId="6877BAEC">
            <wp:extent cx="6623685" cy="8284029"/>
            <wp:effectExtent l="0" t="0" r="5715" b="3175"/>
            <wp:docPr id="1073742038" name="Picture 1073742038"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8" name="_NDIS QSC FS 2020 Jun Ver 20201013 9.28am_Page_22.png"/>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624000" cy="8284423"/>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544AEB37" wp14:editId="592E8401">
            <wp:extent cx="6623685" cy="8382000"/>
            <wp:effectExtent l="0" t="0" r="5715" b="0"/>
            <wp:docPr id="1073742039" name="Picture 1073742039"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9" name="_NDIS QSC FS 2020 Jun Ver 20201013 9.28am_Page_23.pn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624000" cy="8382399"/>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688B1133" wp14:editId="3A1FAE84">
            <wp:extent cx="6623685" cy="8382000"/>
            <wp:effectExtent l="0" t="0" r="5715" b="0"/>
            <wp:docPr id="1073742040" name="Picture 1073742040"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0" name="_NDIS QSC FS 2020 Jun Ver 20201013 9.28am_Page_24.png"/>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624000" cy="8382399"/>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6C76C163" wp14:editId="22E5DF17">
            <wp:extent cx="6623685" cy="8621486"/>
            <wp:effectExtent l="0" t="0" r="5715" b="8255"/>
            <wp:docPr id="1073742041" name="Picture 1073742041"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1" name="_NDIS QSC FS 2020 Jun Ver 20201013 9.28am_Page_25.png"/>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6624000" cy="8621896"/>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67AC2D06" wp14:editId="53483DCF">
            <wp:extent cx="6623685" cy="8458200"/>
            <wp:effectExtent l="0" t="0" r="5715" b="0"/>
            <wp:docPr id="1073742044" name="Picture 1073742044"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4" name="_NDIS QSC FS 2020 Jun Ver 20201013 9.28am_Page_26.png"/>
                    <pic:cNvPicPr/>
                  </pic:nvPicPr>
                  <pic:blipFill rotWithShape="1">
                    <a:blip r:embed="rId67" cstate="print">
                      <a:extLst>
                        <a:ext uri="{28A0092B-C50C-407E-A947-70E740481C1C}">
                          <a14:useLocalDpi xmlns:a14="http://schemas.microsoft.com/office/drawing/2010/main" val="0"/>
                        </a:ext>
                      </a:extLst>
                    </a:blip>
                    <a:srcRect b="9700"/>
                    <a:stretch/>
                  </pic:blipFill>
                  <pic:spPr bwMode="auto">
                    <a:xfrm>
                      <a:off x="0" y="0"/>
                      <a:ext cx="6624000" cy="8458602"/>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157806FE" wp14:editId="38B0FB1E">
            <wp:extent cx="6623685" cy="8327572"/>
            <wp:effectExtent l="0" t="0" r="5715" b="0"/>
            <wp:docPr id="1073742045" name="Picture 1073742045"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5" name="_NDIS QSC FS 2020 Jun Ver 20201013 9.28am_Page_27.png"/>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624000" cy="8327968"/>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789E7441" wp14:editId="71DED0F4">
            <wp:extent cx="6623685" cy="8425543"/>
            <wp:effectExtent l="0" t="0" r="5715" b="0"/>
            <wp:docPr id="1073742046" name="Picture 1073742046"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6" name="_NDIS QSC FS 2020 Jun Ver 20201013 9.28am_Page_28.png"/>
                    <pic:cNvPicPr/>
                  </pic:nvPicPr>
                  <pic:blipFill rotWithShape="1">
                    <a:blip r:embed="rId69" cstate="print">
                      <a:extLst>
                        <a:ext uri="{28A0092B-C50C-407E-A947-70E740481C1C}">
                          <a14:useLocalDpi xmlns:a14="http://schemas.microsoft.com/office/drawing/2010/main" val="0"/>
                        </a:ext>
                      </a:extLst>
                    </a:blip>
                    <a:srcRect b="10049"/>
                    <a:stretch/>
                  </pic:blipFill>
                  <pic:spPr bwMode="auto">
                    <a:xfrm>
                      <a:off x="0" y="0"/>
                      <a:ext cx="6624000" cy="8425944"/>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0C031DD9" wp14:editId="6E9CD563">
            <wp:extent cx="6623685" cy="8458200"/>
            <wp:effectExtent l="0" t="0" r="5715" b="0"/>
            <wp:docPr id="1073742047" name="Picture 1073742047"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7" name="_NDIS QSC FS 2020 Jun Ver 20201013 9.28am_Page_29.png"/>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6624000" cy="8458602"/>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11B322B7" wp14:editId="204781C0">
            <wp:extent cx="6623685" cy="8164286"/>
            <wp:effectExtent l="0" t="0" r="5715" b="8255"/>
            <wp:docPr id="1073741828" name="Picture 1073741828"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_NDIS QSC FS 2020 Jun Ver 20201013 9.28am_Page_30.png"/>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6624000" cy="8164674"/>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72497039" wp14:editId="066333DF">
            <wp:extent cx="6623685" cy="8327572"/>
            <wp:effectExtent l="0" t="0" r="5715" b="0"/>
            <wp:docPr id="1073741829" name="Picture 1073741829"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_NDIS QSC FS 2020 Jun Ver 20201013 9.28am_Page_31.pn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624000" cy="8327968"/>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26C99A8D" wp14:editId="1F3AD0F7">
            <wp:extent cx="6623685" cy="8436429"/>
            <wp:effectExtent l="0" t="0" r="5715" b="3175"/>
            <wp:docPr id="1073741830" name="Picture 1073741830"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_NDIS QSC FS 2020 Jun Ver 20201013 9.28am_Page_32.png"/>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6624000" cy="8436830"/>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2E6F60FC" wp14:editId="01E86171">
            <wp:extent cx="6623685" cy="8599714"/>
            <wp:effectExtent l="0" t="0" r="5715" b="0"/>
            <wp:docPr id="1073741831" name="Picture 1073741831"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_NDIS QSC FS 2020 Jun Ver 20201013 9.28am_Page_33.png"/>
                    <pic:cNvPicPr/>
                  </pic:nvPicPr>
                  <pic:blipFill rotWithShape="1">
                    <a:blip r:embed="rId74" cstate="print">
                      <a:extLst>
                        <a:ext uri="{28A0092B-C50C-407E-A947-70E740481C1C}">
                          <a14:useLocalDpi xmlns:a14="http://schemas.microsoft.com/office/drawing/2010/main" val="0"/>
                        </a:ext>
                      </a:extLst>
                    </a:blip>
                    <a:srcRect b="8189"/>
                    <a:stretch/>
                  </pic:blipFill>
                  <pic:spPr bwMode="auto">
                    <a:xfrm>
                      <a:off x="0" y="0"/>
                      <a:ext cx="6624000" cy="8600123"/>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4AEEE0E0" wp14:editId="4935CD64">
            <wp:extent cx="6623685" cy="8284029"/>
            <wp:effectExtent l="0" t="0" r="5715" b="3175"/>
            <wp:docPr id="1073741832" name="Picture 1073741832"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_NDIS QSC FS 2020 Jun Ver 20201013 9.28am_Page_34.png"/>
                    <pic:cNvPicPr/>
                  </pic:nvPicPr>
                  <pic:blipFill rotWithShape="1">
                    <a:blip r:embed="rId75" cstate="print">
                      <a:extLst>
                        <a:ext uri="{28A0092B-C50C-407E-A947-70E740481C1C}">
                          <a14:useLocalDpi xmlns:a14="http://schemas.microsoft.com/office/drawing/2010/main" val="0"/>
                        </a:ext>
                      </a:extLst>
                    </a:blip>
                    <a:srcRect b="11559"/>
                    <a:stretch/>
                  </pic:blipFill>
                  <pic:spPr bwMode="auto">
                    <a:xfrm>
                      <a:off x="0" y="0"/>
                      <a:ext cx="6624000" cy="8284423"/>
                    </a:xfrm>
                    <a:prstGeom prst="rect">
                      <a:avLst/>
                    </a:prstGeom>
                    <a:ln>
                      <a:noFill/>
                    </a:ln>
                    <a:extLst>
                      <a:ext uri="{53640926-AAD7-44D8-BBD7-CCE9431645EC}">
                        <a14:shadowObscured xmlns:a14="http://schemas.microsoft.com/office/drawing/2010/main"/>
                      </a:ext>
                    </a:extLst>
                  </pic:spPr>
                </pic:pic>
              </a:graphicData>
            </a:graphic>
          </wp:inline>
        </w:drawing>
      </w:r>
      <w:r w:rsidRPr="00AF131A">
        <w:rPr>
          <w:rFonts w:ascii="Calibri" w:hAnsi="Calibri" w:cs="Arial Unicode MS"/>
          <w:noProof/>
          <w:color w:val="000000"/>
          <w:lang w:val="en-AU" w:eastAsia="en-AU"/>
        </w:rPr>
        <w:lastRenderedPageBreak/>
        <w:drawing>
          <wp:inline distT="0" distB="0" distL="0" distR="0" wp14:anchorId="301541E8" wp14:editId="3A8E2D2F">
            <wp:extent cx="6623685" cy="8327572"/>
            <wp:effectExtent l="0" t="0" r="5715" b="0"/>
            <wp:docPr id="1073741833" name="Picture 1073741833" descr="The NDIS Commission’s Annual Report 2020 was tabled on 26 October 2020. For a fully accessible version of the Financial Statements for this year’s report, please visit the Department of Finance’s transparency portal at www.transparency.gov.au and using the search function. Enter our agency name into the ‘Filter by’ field (NDIS Quality and Safeguards Commission), then use the search terms “financial statements”. Select the correct year’s financial statements from the list, in this case 2019-20. Please note the full report, in full accessibility, is also available on the transparency site. The NDIS Commission will have a fully accessible Word version of the 2020 Annual Report available soon, or it may be available already depending on when you are hearing this message. Check our Annual Report landing page for this version."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_NDIS QSC FS 2020 Jun Ver 20201013 9.28am_Page_35.png"/>
                    <pic:cNvPicPr/>
                  </pic:nvPicPr>
                  <pic:blipFill rotWithShape="1">
                    <a:blip r:embed="rId76" cstate="print">
                      <a:extLst>
                        <a:ext uri="{28A0092B-C50C-407E-A947-70E740481C1C}">
                          <a14:useLocalDpi xmlns:a14="http://schemas.microsoft.com/office/drawing/2010/main" val="0"/>
                        </a:ext>
                      </a:extLst>
                    </a:blip>
                    <a:srcRect b="11095"/>
                    <a:stretch/>
                  </pic:blipFill>
                  <pic:spPr bwMode="auto">
                    <a:xfrm>
                      <a:off x="0" y="0"/>
                      <a:ext cx="6624000" cy="8327968"/>
                    </a:xfrm>
                    <a:prstGeom prst="rect">
                      <a:avLst/>
                    </a:prstGeom>
                    <a:ln>
                      <a:noFill/>
                    </a:ln>
                    <a:extLst>
                      <a:ext uri="{53640926-AAD7-44D8-BBD7-CCE9431645EC}">
                        <a14:shadowObscured xmlns:a14="http://schemas.microsoft.com/office/drawing/2010/main"/>
                      </a:ext>
                    </a:extLst>
                  </pic:spPr>
                </pic:pic>
              </a:graphicData>
            </a:graphic>
          </wp:inline>
        </w:drawing>
      </w:r>
      <w:r w:rsidR="0001221F" w:rsidRPr="00AF131A">
        <w:rPr>
          <w:rFonts w:ascii="Calibri" w:hAnsi="Calibri" w:cs="Arial Unicode MS"/>
          <w:color w:val="000000"/>
          <w:lang w:val="en-AU"/>
          <w14:textOutline w14:w="0" w14:cap="flat" w14:cmpd="sng" w14:algn="ctr">
            <w14:noFill/>
            <w14:prstDash w14:val="solid"/>
            <w14:bevel/>
          </w14:textOutline>
        </w:rPr>
        <w:br w:type="page"/>
      </w:r>
    </w:p>
    <w:p w:rsidR="00A324AA" w:rsidRPr="00AF131A" w:rsidRDefault="00A324AA" w:rsidP="00A324AA">
      <w:pPr>
        <w:pStyle w:val="Heading1"/>
        <w:rPr>
          <w:lang w:val="en-AU"/>
        </w:rPr>
      </w:pPr>
      <w:bookmarkStart w:id="23" w:name="4._Assets_and_Liabilities_Administered_o"/>
      <w:bookmarkStart w:id="24" w:name="_Toc57990366"/>
      <w:bookmarkEnd w:id="23"/>
      <w:r w:rsidRPr="00AF131A">
        <w:rPr>
          <w:lang w:val="en-AU"/>
        </w:rPr>
        <w:lastRenderedPageBreak/>
        <w:t>PART 5. APPENDICES</w:t>
      </w:r>
      <w:bookmarkEnd w:id="24"/>
    </w:p>
    <w:p w:rsidR="00604434" w:rsidRPr="00AF131A" w:rsidRDefault="00A324AA" w:rsidP="00A324AA">
      <w:pPr>
        <w:pStyle w:val="Heading2"/>
        <w:rPr>
          <w:lang w:val="en-AU"/>
        </w:rPr>
      </w:pPr>
      <w:bookmarkStart w:id="25" w:name="_Toc57990367"/>
      <w:r w:rsidRPr="00AF131A">
        <w:rPr>
          <w:lang w:val="en-AU"/>
        </w:rPr>
        <w:t>Appendix 1: Ann</w:t>
      </w:r>
      <w:r w:rsidR="00604434" w:rsidRPr="00AF131A">
        <w:rPr>
          <w:lang w:val="en-AU"/>
        </w:rPr>
        <w:t>ual report list of requirements</w:t>
      </w:r>
      <w:bookmarkEnd w:id="25"/>
    </w:p>
    <w:tbl>
      <w:tblPr>
        <w:tblW w:w="9514" w:type="dxa"/>
        <w:tblLayout w:type="fixed"/>
        <w:tblCellMar>
          <w:left w:w="0" w:type="dxa"/>
          <w:right w:w="0" w:type="dxa"/>
        </w:tblCellMar>
        <w:tblLook w:val="01E0" w:firstRow="1" w:lastRow="1" w:firstColumn="1" w:lastColumn="1" w:noHBand="0" w:noVBand="0"/>
        <w:tblCaption w:val="Annual report list of requirements"/>
        <w:tblDescription w:val="Table sets out each mandatory requirement as seen in the PGPA Rule, a description of that requirement, and where compliance with the requirement can be found in the NDIS Commission's Annual Report."/>
      </w:tblPr>
      <w:tblGrid>
        <w:gridCol w:w="1368"/>
        <w:gridCol w:w="1341"/>
        <w:gridCol w:w="5489"/>
        <w:gridCol w:w="1316"/>
      </w:tblGrid>
      <w:tr w:rsidR="00385257" w:rsidRPr="00AF131A" w:rsidTr="00AF131A">
        <w:trPr>
          <w:trHeight w:val="510"/>
        </w:trPr>
        <w:tc>
          <w:tcPr>
            <w:tcW w:w="1238" w:type="dxa"/>
            <w:tcBorders>
              <w:top w:val="single" w:sz="8"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72" w:line="232" w:lineRule="auto"/>
              <w:ind w:left="113"/>
              <w:rPr>
                <w:rFonts w:ascii="Calibri" w:hAnsi="Calibri" w:cs="Calibri"/>
                <w:b/>
                <w:sz w:val="18"/>
              </w:rPr>
            </w:pPr>
            <w:r w:rsidRPr="00AF131A">
              <w:rPr>
                <w:rFonts w:ascii="Calibri" w:hAnsi="Calibri" w:cs="Calibri"/>
                <w:b/>
                <w:color w:val="FFFFFF"/>
                <w:w w:val="105"/>
                <w:sz w:val="18"/>
              </w:rPr>
              <w:t>PGPA Rule Reference</w:t>
            </w:r>
          </w:p>
        </w:tc>
        <w:tc>
          <w:tcPr>
            <w:tcW w:w="1213" w:type="dxa"/>
            <w:tcBorders>
              <w:top w:val="single" w:sz="8" w:space="0" w:color="FFFFFF"/>
              <w:left w:val="single" w:sz="4"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72" w:line="232" w:lineRule="auto"/>
              <w:ind w:left="108" w:right="577"/>
              <w:rPr>
                <w:rFonts w:ascii="Calibri" w:hAnsi="Calibri" w:cs="Calibri"/>
                <w:b/>
                <w:sz w:val="18"/>
              </w:rPr>
            </w:pPr>
            <w:r w:rsidRPr="00AF131A">
              <w:rPr>
                <w:rFonts w:ascii="Calibri" w:hAnsi="Calibri" w:cs="Calibri"/>
                <w:b/>
                <w:color w:val="FFFFFF"/>
                <w:w w:val="105"/>
                <w:sz w:val="18"/>
              </w:rPr>
              <w:t>Part of Report</w:t>
            </w:r>
          </w:p>
        </w:tc>
        <w:tc>
          <w:tcPr>
            <w:tcW w:w="4966" w:type="dxa"/>
            <w:tcBorders>
              <w:top w:val="single" w:sz="8" w:space="0" w:color="FFFFFF"/>
              <w:left w:val="single" w:sz="4"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8"/>
              <w:rPr>
                <w:rFonts w:ascii="Calibri" w:hAnsi="Calibri" w:cs="Calibri"/>
                <w:b/>
                <w:sz w:val="18"/>
              </w:rPr>
            </w:pPr>
            <w:r w:rsidRPr="00AF131A">
              <w:rPr>
                <w:rFonts w:ascii="Calibri" w:hAnsi="Calibri" w:cs="Calibri"/>
                <w:b/>
                <w:color w:val="FFFFFF"/>
                <w:w w:val="105"/>
                <w:sz w:val="18"/>
              </w:rPr>
              <w:t>Description</w:t>
            </w:r>
          </w:p>
        </w:tc>
        <w:tc>
          <w:tcPr>
            <w:tcW w:w="1191" w:type="dxa"/>
            <w:tcBorders>
              <w:top w:val="single" w:sz="8" w:space="0" w:color="FFFFFF"/>
              <w:left w:val="single" w:sz="4" w:space="0" w:color="FFFFFF"/>
              <w:bottom w:val="single" w:sz="8"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9"/>
              <w:rPr>
                <w:rFonts w:ascii="Calibri" w:hAnsi="Calibri" w:cs="Calibri"/>
                <w:b/>
                <w:sz w:val="18"/>
              </w:rPr>
            </w:pPr>
            <w:r w:rsidRPr="00AF131A">
              <w:rPr>
                <w:rFonts w:ascii="Calibri" w:hAnsi="Calibri" w:cs="Calibri"/>
                <w:b/>
                <w:color w:val="FFFFFF"/>
                <w:w w:val="105"/>
                <w:sz w:val="18"/>
              </w:rPr>
              <w:t>Requirement</w:t>
            </w:r>
          </w:p>
        </w:tc>
      </w:tr>
      <w:tr w:rsidR="00385257" w:rsidRPr="00AF131A" w:rsidTr="00AF131A">
        <w:trPr>
          <w:trHeight w:val="339"/>
        </w:trPr>
        <w:tc>
          <w:tcPr>
            <w:tcW w:w="1238" w:type="dxa"/>
            <w:tcBorders>
              <w:top w:val="single" w:sz="8" w:space="0" w:color="FFFFFF"/>
            </w:tcBorders>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17AD(g)</w:t>
            </w:r>
          </w:p>
        </w:tc>
        <w:tc>
          <w:tcPr>
            <w:tcW w:w="1213" w:type="dxa"/>
            <w:tcBorders>
              <w:top w:val="single" w:sz="8" w:space="0" w:color="FFFFFF"/>
            </w:tcBorders>
            <w:shd w:val="clear" w:color="auto" w:fill="EEE9F2"/>
          </w:tcPr>
          <w:p w:rsidR="00385257" w:rsidRPr="00AF131A" w:rsidRDefault="00385257" w:rsidP="00AF131A">
            <w:pPr>
              <w:pStyle w:val="TableParagraph"/>
              <w:rPr>
                <w:rFonts w:ascii="Calibri" w:hAnsi="Calibri" w:cs="Calibri"/>
                <w:sz w:val="18"/>
              </w:rPr>
            </w:pPr>
          </w:p>
        </w:tc>
        <w:tc>
          <w:tcPr>
            <w:tcW w:w="4966" w:type="dxa"/>
            <w:tcBorders>
              <w:top w:val="single" w:sz="8" w:space="0" w:color="FFFFFF"/>
            </w:tcBorders>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Letter of transmittal</w:t>
            </w:r>
          </w:p>
        </w:tc>
        <w:tc>
          <w:tcPr>
            <w:tcW w:w="1191" w:type="dxa"/>
            <w:tcBorders>
              <w:top w:val="single" w:sz="8" w:space="0" w:color="FFFFFF"/>
            </w:tcBorders>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1112"/>
        </w:trPr>
        <w:tc>
          <w:tcPr>
            <w:tcW w:w="1238" w:type="dxa"/>
          </w:tcPr>
          <w:p w:rsidR="00385257" w:rsidRPr="00AF131A" w:rsidRDefault="00385257" w:rsidP="00AF131A">
            <w:pPr>
              <w:pStyle w:val="TableParagraph"/>
              <w:spacing w:before="39"/>
              <w:ind w:left="79"/>
              <w:rPr>
                <w:rFonts w:ascii="Calibri" w:hAnsi="Calibri" w:cs="Calibri"/>
                <w:sz w:val="18"/>
              </w:rPr>
            </w:pPr>
            <w:r w:rsidRPr="00AF131A">
              <w:rPr>
                <w:rFonts w:ascii="Calibri" w:hAnsi="Calibri" w:cs="Calibri"/>
                <w:sz w:val="18"/>
              </w:rPr>
              <w:t>17AI</w:t>
            </w:r>
          </w:p>
        </w:tc>
        <w:tc>
          <w:tcPr>
            <w:tcW w:w="1213"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Page 7</w:t>
            </w:r>
          </w:p>
        </w:tc>
        <w:tc>
          <w:tcPr>
            <w:tcW w:w="4966" w:type="dxa"/>
          </w:tcPr>
          <w:p w:rsidR="00385257" w:rsidRPr="00AF131A" w:rsidRDefault="00385257" w:rsidP="00AF131A">
            <w:pPr>
              <w:pStyle w:val="TableParagraph"/>
              <w:spacing w:before="39" w:line="259" w:lineRule="auto"/>
              <w:ind w:left="80" w:right="230"/>
              <w:rPr>
                <w:rFonts w:ascii="Calibri" w:hAnsi="Calibri" w:cs="Calibri"/>
                <w:sz w:val="18"/>
              </w:rPr>
            </w:pPr>
            <w:r w:rsidRPr="00AF131A">
              <w:rPr>
                <w:rFonts w:ascii="Calibri" w:hAnsi="Calibri" w:cs="Calibri"/>
                <w:sz w:val="18"/>
              </w:rPr>
              <w:t xml:space="preserve">A copy of the letter of transmittal signed and dated by accountable </w:t>
            </w:r>
            <w:r w:rsidRPr="00AF131A">
              <w:rPr>
                <w:rFonts w:ascii="Calibri" w:hAnsi="Calibri" w:cs="Calibri"/>
                <w:spacing w:val="2"/>
                <w:sz w:val="18"/>
              </w:rPr>
              <w:t xml:space="preserve">authority </w:t>
            </w:r>
            <w:r w:rsidRPr="00AF131A">
              <w:rPr>
                <w:rFonts w:ascii="Calibri" w:hAnsi="Calibri" w:cs="Calibri"/>
                <w:sz w:val="18"/>
              </w:rPr>
              <w:t xml:space="preserve">on date final text approved, with statement that the </w:t>
            </w:r>
            <w:r w:rsidRPr="00AF131A">
              <w:rPr>
                <w:rFonts w:ascii="Calibri" w:hAnsi="Calibri" w:cs="Calibri"/>
                <w:spacing w:val="2"/>
                <w:sz w:val="18"/>
              </w:rPr>
              <w:t xml:space="preserve">report </w:t>
            </w:r>
            <w:r w:rsidRPr="00AF131A">
              <w:rPr>
                <w:rFonts w:ascii="Calibri" w:hAnsi="Calibri" w:cs="Calibri"/>
                <w:sz w:val="18"/>
              </w:rPr>
              <w:t xml:space="preserve">has been prepared in accordance with </w:t>
            </w:r>
            <w:r w:rsidRPr="00AF131A">
              <w:rPr>
                <w:rFonts w:ascii="Calibri" w:hAnsi="Calibri" w:cs="Calibri"/>
                <w:spacing w:val="2"/>
                <w:sz w:val="18"/>
              </w:rPr>
              <w:t xml:space="preserve">section </w:t>
            </w:r>
            <w:r w:rsidRPr="00AF131A">
              <w:rPr>
                <w:rFonts w:ascii="Calibri" w:hAnsi="Calibri" w:cs="Calibri"/>
                <w:sz w:val="18"/>
              </w:rPr>
              <w:t>46 of the PGPA Act   and any enabling legislation that specifies additional requirements in relation to the annual</w:t>
            </w:r>
            <w:r w:rsidRPr="00AF131A">
              <w:rPr>
                <w:rFonts w:ascii="Calibri" w:hAnsi="Calibri" w:cs="Calibri"/>
                <w:spacing w:val="1"/>
                <w:sz w:val="18"/>
              </w:rPr>
              <w:t xml:space="preserve"> </w:t>
            </w:r>
            <w:r w:rsidRPr="00AF131A">
              <w:rPr>
                <w:rFonts w:ascii="Calibri" w:hAnsi="Calibri" w:cs="Calibri"/>
                <w:spacing w:val="2"/>
                <w:sz w:val="18"/>
              </w:rPr>
              <w:t>report.</w:t>
            </w:r>
          </w:p>
        </w:tc>
        <w:tc>
          <w:tcPr>
            <w:tcW w:w="1191"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Mandatory</w:t>
            </w:r>
          </w:p>
        </w:tc>
      </w:tr>
      <w:tr w:rsidR="00385257" w:rsidRPr="00AF131A" w:rsidTr="00AF131A">
        <w:trPr>
          <w:trHeight w:val="339"/>
        </w:trPr>
        <w:tc>
          <w:tcPr>
            <w:tcW w:w="1238"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 AD(h)</w:t>
            </w:r>
          </w:p>
        </w:tc>
        <w:tc>
          <w:tcPr>
            <w:tcW w:w="1213" w:type="dxa"/>
            <w:shd w:val="clear" w:color="auto" w:fill="EEE9F2"/>
          </w:tcPr>
          <w:p w:rsidR="00385257" w:rsidRPr="00AF131A" w:rsidRDefault="00385257" w:rsidP="00AF131A">
            <w:pPr>
              <w:pStyle w:val="TableParagraph"/>
              <w:rPr>
                <w:rFonts w:ascii="Calibri" w:hAnsi="Calibri" w:cs="Calibri"/>
                <w:sz w:val="18"/>
              </w:rPr>
            </w:pPr>
          </w:p>
        </w:tc>
        <w:tc>
          <w:tcPr>
            <w:tcW w:w="4966"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Aids to access</w:t>
            </w:r>
          </w:p>
        </w:tc>
        <w:tc>
          <w:tcPr>
            <w:tcW w:w="1191" w:type="dxa"/>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274"/>
        </w:trPr>
        <w:tc>
          <w:tcPr>
            <w:tcW w:w="1238" w:type="dxa"/>
            <w:tcBorders>
              <w:bottom w:val="single" w:sz="2" w:space="0" w:color="9D9D9C"/>
            </w:tcBorders>
          </w:tcPr>
          <w:p w:rsidR="00385257" w:rsidRPr="00AF131A" w:rsidRDefault="00385257" w:rsidP="00AF131A">
            <w:pPr>
              <w:pStyle w:val="TableParagraph"/>
              <w:spacing w:before="39"/>
              <w:ind w:left="79"/>
              <w:rPr>
                <w:rFonts w:ascii="Calibri" w:hAnsi="Calibri" w:cs="Calibri"/>
                <w:sz w:val="18"/>
              </w:rPr>
            </w:pPr>
            <w:r w:rsidRPr="00AF131A">
              <w:rPr>
                <w:rFonts w:ascii="Calibri" w:hAnsi="Calibri" w:cs="Calibri"/>
                <w:sz w:val="18"/>
              </w:rPr>
              <w:t>17AJ(a)</w:t>
            </w:r>
          </w:p>
        </w:tc>
        <w:tc>
          <w:tcPr>
            <w:tcW w:w="1213" w:type="dxa"/>
            <w:tcBorders>
              <w:bottom w:val="single" w:sz="2" w:space="0" w:color="9D9D9C"/>
            </w:tcBorders>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Page 6</w:t>
            </w:r>
          </w:p>
        </w:tc>
        <w:tc>
          <w:tcPr>
            <w:tcW w:w="4966" w:type="dxa"/>
            <w:tcBorders>
              <w:bottom w:val="single" w:sz="2" w:space="0" w:color="9D9D9C"/>
            </w:tcBorders>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Table of contents.</w:t>
            </w:r>
          </w:p>
        </w:tc>
        <w:tc>
          <w:tcPr>
            <w:tcW w:w="1191" w:type="dxa"/>
            <w:tcBorders>
              <w:bottom w:val="single" w:sz="2" w:space="0" w:color="9D9D9C"/>
            </w:tcBorders>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17AJ(b)</w:t>
            </w:r>
          </w:p>
        </w:tc>
        <w:tc>
          <w:tcPr>
            <w:tcW w:w="1213" w:type="dxa"/>
            <w:tcBorders>
              <w:top w:val="single" w:sz="2" w:space="0" w:color="9D9D9C"/>
              <w:bottom w:val="single" w:sz="2" w:space="0" w:color="9D9D9C"/>
            </w:tcBorders>
          </w:tcPr>
          <w:p w:rsidR="00385257" w:rsidRPr="00AF131A" w:rsidRDefault="002A6FBF" w:rsidP="00AF131A">
            <w:pPr>
              <w:pStyle w:val="TableParagraph"/>
              <w:spacing w:before="37"/>
              <w:ind w:left="80"/>
              <w:rPr>
                <w:rFonts w:ascii="Calibri" w:hAnsi="Calibri" w:cs="Calibri"/>
                <w:sz w:val="18"/>
              </w:rPr>
            </w:pPr>
            <w:r w:rsidRPr="00AF131A">
              <w:rPr>
                <w:rFonts w:ascii="Calibri" w:hAnsi="Calibri" w:cs="Calibri"/>
                <w:sz w:val="18"/>
              </w:rPr>
              <w:t>Pages 115-117</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Alphabetical index.</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72"/>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17AJ(c)</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110-111</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Glossary of abbreviations and acronyms.</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17AJ(d)</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97-101</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List of requirements.</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17AJ(e)</w:t>
            </w:r>
          </w:p>
        </w:tc>
        <w:tc>
          <w:tcPr>
            <w:tcW w:w="1213" w:type="dxa"/>
            <w:tcBorders>
              <w:top w:val="single" w:sz="2" w:space="0" w:color="9D9D9C"/>
              <w:bottom w:val="single" w:sz="2" w:space="0" w:color="9D9D9C"/>
            </w:tcBorders>
          </w:tcPr>
          <w:p w:rsidR="00385257" w:rsidRPr="00AF131A" w:rsidRDefault="002A6FBF" w:rsidP="00AF131A">
            <w:pPr>
              <w:pStyle w:val="TableParagraph"/>
              <w:spacing w:before="37"/>
              <w:ind w:left="80"/>
              <w:rPr>
                <w:rFonts w:ascii="Calibri" w:hAnsi="Calibri" w:cs="Calibri"/>
                <w:sz w:val="18"/>
              </w:rPr>
            </w:pPr>
            <w:r w:rsidRPr="00AF131A">
              <w:rPr>
                <w:rFonts w:ascii="Calibri" w:hAnsi="Calibri" w:cs="Calibri"/>
                <w:sz w:val="18"/>
              </w:rPr>
              <w:t>Page 118</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Details of contact officer.</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17AJ(f)</w:t>
            </w:r>
          </w:p>
        </w:tc>
        <w:tc>
          <w:tcPr>
            <w:tcW w:w="1213" w:type="dxa"/>
            <w:tcBorders>
              <w:top w:val="single" w:sz="2" w:space="0" w:color="9D9D9C"/>
              <w:bottom w:val="single" w:sz="2" w:space="0" w:color="9D9D9C"/>
            </w:tcBorders>
          </w:tcPr>
          <w:p w:rsidR="00385257" w:rsidRPr="00AF131A" w:rsidRDefault="002A6FBF" w:rsidP="00AF131A">
            <w:pPr>
              <w:pStyle w:val="TableParagraph"/>
              <w:spacing w:before="37"/>
              <w:ind w:left="80"/>
              <w:rPr>
                <w:rFonts w:ascii="Calibri" w:hAnsi="Calibri" w:cs="Calibri"/>
                <w:sz w:val="18"/>
              </w:rPr>
            </w:pPr>
            <w:r w:rsidRPr="00AF131A">
              <w:rPr>
                <w:rFonts w:ascii="Calibri" w:hAnsi="Calibri" w:cs="Calibri"/>
                <w:sz w:val="18"/>
              </w:rPr>
              <w:t>Page 118</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Entity’s website address.</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70"/>
        </w:trPr>
        <w:tc>
          <w:tcPr>
            <w:tcW w:w="1238" w:type="dxa"/>
            <w:tcBorders>
              <w:top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17AJ(g)</w:t>
            </w:r>
          </w:p>
        </w:tc>
        <w:tc>
          <w:tcPr>
            <w:tcW w:w="1213" w:type="dxa"/>
            <w:tcBorders>
              <w:top w:val="single" w:sz="2" w:space="0" w:color="9D9D9C"/>
            </w:tcBorders>
          </w:tcPr>
          <w:p w:rsidR="00385257" w:rsidRPr="00AF131A" w:rsidRDefault="002A6FBF" w:rsidP="00AF131A">
            <w:pPr>
              <w:pStyle w:val="TableParagraph"/>
              <w:spacing w:before="37"/>
              <w:ind w:left="80"/>
              <w:rPr>
                <w:rFonts w:ascii="Calibri" w:hAnsi="Calibri" w:cs="Calibri"/>
                <w:sz w:val="18"/>
              </w:rPr>
            </w:pPr>
            <w:r w:rsidRPr="00AF131A">
              <w:rPr>
                <w:rFonts w:ascii="Calibri" w:hAnsi="Calibri" w:cs="Calibri"/>
                <w:sz w:val="18"/>
              </w:rPr>
              <w:t>Page 118</w:t>
            </w:r>
          </w:p>
        </w:tc>
        <w:tc>
          <w:tcPr>
            <w:tcW w:w="4966" w:type="dxa"/>
            <w:tcBorders>
              <w:top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Electronic address of report.</w:t>
            </w:r>
          </w:p>
        </w:tc>
        <w:tc>
          <w:tcPr>
            <w:tcW w:w="1191" w:type="dxa"/>
            <w:tcBorders>
              <w:top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339"/>
        </w:trPr>
        <w:tc>
          <w:tcPr>
            <w:tcW w:w="1238"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17AD(a)</w:t>
            </w:r>
          </w:p>
        </w:tc>
        <w:tc>
          <w:tcPr>
            <w:tcW w:w="1213" w:type="dxa"/>
            <w:shd w:val="clear" w:color="auto" w:fill="EEE9F2"/>
          </w:tcPr>
          <w:p w:rsidR="00385257" w:rsidRPr="00AF131A" w:rsidRDefault="00385257" w:rsidP="00AF131A">
            <w:pPr>
              <w:pStyle w:val="TableParagraph"/>
              <w:rPr>
                <w:rFonts w:ascii="Calibri" w:hAnsi="Calibri" w:cs="Calibri"/>
                <w:sz w:val="18"/>
              </w:rPr>
            </w:pPr>
          </w:p>
        </w:tc>
        <w:tc>
          <w:tcPr>
            <w:tcW w:w="4966"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Review by accountable authority</w:t>
            </w:r>
          </w:p>
        </w:tc>
        <w:tc>
          <w:tcPr>
            <w:tcW w:w="1191" w:type="dxa"/>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272"/>
        </w:trPr>
        <w:tc>
          <w:tcPr>
            <w:tcW w:w="1238" w:type="dxa"/>
          </w:tcPr>
          <w:p w:rsidR="00385257" w:rsidRPr="00AF131A" w:rsidRDefault="00385257" w:rsidP="00AF131A">
            <w:pPr>
              <w:pStyle w:val="TableParagraph"/>
              <w:spacing w:before="39"/>
              <w:ind w:left="79"/>
              <w:rPr>
                <w:rFonts w:ascii="Calibri" w:hAnsi="Calibri" w:cs="Calibri"/>
                <w:sz w:val="18"/>
              </w:rPr>
            </w:pPr>
            <w:r w:rsidRPr="00AF131A">
              <w:rPr>
                <w:rFonts w:ascii="Calibri" w:hAnsi="Calibri" w:cs="Calibri"/>
                <w:sz w:val="18"/>
              </w:rPr>
              <w:t>17AD(a)</w:t>
            </w:r>
          </w:p>
        </w:tc>
        <w:tc>
          <w:tcPr>
            <w:tcW w:w="1213"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Pages 4-5</w:t>
            </w:r>
          </w:p>
        </w:tc>
        <w:tc>
          <w:tcPr>
            <w:tcW w:w="4966"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A review by the accountable authority of the entity.</w:t>
            </w:r>
          </w:p>
        </w:tc>
        <w:tc>
          <w:tcPr>
            <w:tcW w:w="1191"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Mandatory</w:t>
            </w:r>
          </w:p>
        </w:tc>
      </w:tr>
      <w:tr w:rsidR="00385257" w:rsidRPr="00AF131A" w:rsidTr="00AF131A">
        <w:trPr>
          <w:trHeight w:val="339"/>
        </w:trPr>
        <w:tc>
          <w:tcPr>
            <w:tcW w:w="1238"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17AD(b)</w:t>
            </w:r>
          </w:p>
        </w:tc>
        <w:tc>
          <w:tcPr>
            <w:tcW w:w="1213" w:type="dxa"/>
            <w:shd w:val="clear" w:color="auto" w:fill="EEE9F2"/>
          </w:tcPr>
          <w:p w:rsidR="00385257" w:rsidRPr="00AF131A" w:rsidRDefault="00385257" w:rsidP="00AF131A">
            <w:pPr>
              <w:pStyle w:val="TableParagraph"/>
              <w:rPr>
                <w:rFonts w:ascii="Calibri" w:hAnsi="Calibri" w:cs="Calibri"/>
                <w:sz w:val="18"/>
              </w:rPr>
            </w:pPr>
          </w:p>
        </w:tc>
        <w:tc>
          <w:tcPr>
            <w:tcW w:w="4966"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Overview of the entity</w:t>
            </w:r>
          </w:p>
        </w:tc>
        <w:tc>
          <w:tcPr>
            <w:tcW w:w="1191" w:type="dxa"/>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269"/>
        </w:trPr>
        <w:tc>
          <w:tcPr>
            <w:tcW w:w="1238" w:type="dxa"/>
            <w:tcBorders>
              <w:bottom w:val="single" w:sz="2" w:space="0" w:color="9D9D9C"/>
            </w:tcBorders>
          </w:tcPr>
          <w:p w:rsidR="00385257" w:rsidRPr="00AF131A" w:rsidRDefault="00385257" w:rsidP="00AF131A">
            <w:pPr>
              <w:pStyle w:val="TableParagraph"/>
              <w:spacing w:before="39"/>
              <w:ind w:left="79"/>
              <w:rPr>
                <w:rFonts w:ascii="Calibri" w:hAnsi="Calibri" w:cs="Calibri"/>
                <w:sz w:val="18"/>
              </w:rPr>
            </w:pPr>
            <w:r w:rsidRPr="00AF131A">
              <w:rPr>
                <w:rFonts w:ascii="Calibri" w:hAnsi="Calibri" w:cs="Calibri"/>
                <w:sz w:val="18"/>
              </w:rPr>
              <w:t>17AE(1)(a)(i)</w:t>
            </w:r>
          </w:p>
        </w:tc>
        <w:tc>
          <w:tcPr>
            <w:tcW w:w="1213" w:type="dxa"/>
            <w:tcBorders>
              <w:bottom w:val="single" w:sz="2" w:space="0" w:color="9D9D9C"/>
            </w:tcBorders>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Pages 10, 13-19</w:t>
            </w:r>
          </w:p>
        </w:tc>
        <w:tc>
          <w:tcPr>
            <w:tcW w:w="4966" w:type="dxa"/>
            <w:tcBorders>
              <w:bottom w:val="single" w:sz="2" w:space="0" w:color="9D9D9C"/>
            </w:tcBorders>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A description of the role and functions of the entity.</w:t>
            </w:r>
          </w:p>
        </w:tc>
        <w:tc>
          <w:tcPr>
            <w:tcW w:w="1191" w:type="dxa"/>
            <w:tcBorders>
              <w:bottom w:val="single" w:sz="2" w:space="0" w:color="9D9D9C"/>
            </w:tcBorders>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17AE(1)(a)(ii)</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12</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A description of the organisational structure of the entity.</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17AE(1)(a)(iii)</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8</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A description of the outcomes and programmes administered by the entity.</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17AE(1)(a)(iv)</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9</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A description of the purposes of the entity as included in corporate plan.</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17AE(1)(aa)(i)</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8</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Name of the accountable authority or each member of the accountable authority.</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17AE(1)(aa)(ii)</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8</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Position title of the accountable authority or each member of the accountable authority.</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17AE(1)(aa)(iii)</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8</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Period as the accountable authority or member of the accountable authority within the reporting period.</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68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17AE(1)(b)</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An outline of the structure of the portfolio of the entity.</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Portfolio departments - mandatory</w:t>
            </w:r>
          </w:p>
        </w:tc>
      </w:tr>
      <w:tr w:rsidR="00385257" w:rsidRPr="00AF131A" w:rsidTr="00AF131A">
        <w:trPr>
          <w:trHeight w:val="131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17AE(2)</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Where the outcomes and programs administered by the entity differ from any Portfolio Budget Statement, Portfolio Additional Estimates Statement or other portfolio estimates statement that was prepared for the entity for the period, include details of and reasons for variation.</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bl>
    <w:p w:rsidR="00385257" w:rsidRPr="00AF131A" w:rsidRDefault="00385257" w:rsidP="00385257">
      <w:pPr>
        <w:rPr>
          <w:rFonts w:ascii="Calibri" w:hAnsi="Calibri" w:cs="Arial Unicode MS"/>
          <w:b/>
          <w:bCs/>
          <w:color w:val="612C69"/>
          <w:sz w:val="40"/>
          <w:szCs w:val="40"/>
          <w:lang w:val="en-AU" w:eastAsia="en-AU"/>
          <w14:textOutline w14:w="0" w14:cap="flat" w14:cmpd="sng" w14:algn="ctr">
            <w14:noFill/>
            <w14:prstDash w14:val="solid"/>
            <w14:bevel/>
          </w14:textOutline>
        </w:rPr>
      </w:pPr>
      <w:r w:rsidRPr="00AF131A">
        <w:rPr>
          <w:lang w:val="en-AU"/>
        </w:rPr>
        <w:br w:type="page"/>
      </w:r>
    </w:p>
    <w:tbl>
      <w:tblPr>
        <w:tblW w:w="9514" w:type="dxa"/>
        <w:tblLayout w:type="fixed"/>
        <w:tblCellMar>
          <w:left w:w="0" w:type="dxa"/>
          <w:right w:w="0" w:type="dxa"/>
        </w:tblCellMar>
        <w:tblLook w:val="01E0" w:firstRow="1" w:lastRow="1" w:firstColumn="1" w:lastColumn="1" w:noHBand="0" w:noVBand="0"/>
        <w:tblCaption w:val="Annual report list of requirements"/>
        <w:tblDescription w:val="Table sets out each mandatory requirement as seen in the PGPA Rule, a description of that requirement, and where compliance with the requirement can be found in the NDIS Commission's Annual Report."/>
      </w:tblPr>
      <w:tblGrid>
        <w:gridCol w:w="1368"/>
        <w:gridCol w:w="1326"/>
        <w:gridCol w:w="5504"/>
        <w:gridCol w:w="1316"/>
      </w:tblGrid>
      <w:tr w:rsidR="00385257" w:rsidRPr="00AF131A" w:rsidTr="00AF131A">
        <w:trPr>
          <w:trHeight w:val="510"/>
        </w:trPr>
        <w:tc>
          <w:tcPr>
            <w:tcW w:w="1368" w:type="dxa"/>
            <w:tcBorders>
              <w:top w:val="single" w:sz="8"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72" w:line="232" w:lineRule="auto"/>
              <w:ind w:left="113"/>
              <w:rPr>
                <w:rFonts w:ascii="Calibri" w:hAnsi="Calibri" w:cs="Calibri"/>
                <w:b/>
                <w:sz w:val="18"/>
              </w:rPr>
            </w:pPr>
            <w:r w:rsidRPr="00AF131A">
              <w:rPr>
                <w:rFonts w:ascii="Calibri" w:hAnsi="Calibri" w:cs="Calibri"/>
                <w:b/>
                <w:color w:val="FFFFFF"/>
                <w:w w:val="105"/>
                <w:sz w:val="18"/>
              </w:rPr>
              <w:lastRenderedPageBreak/>
              <w:t>PGPA Rule Reference</w:t>
            </w:r>
          </w:p>
        </w:tc>
        <w:tc>
          <w:tcPr>
            <w:tcW w:w="1326" w:type="dxa"/>
            <w:tcBorders>
              <w:top w:val="single" w:sz="8" w:space="0" w:color="FFFFFF"/>
              <w:left w:val="single" w:sz="4"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72" w:line="232" w:lineRule="auto"/>
              <w:ind w:left="108" w:right="577"/>
              <w:rPr>
                <w:rFonts w:ascii="Calibri" w:hAnsi="Calibri" w:cs="Calibri"/>
                <w:b/>
                <w:sz w:val="18"/>
              </w:rPr>
            </w:pPr>
            <w:r w:rsidRPr="00AF131A">
              <w:rPr>
                <w:rFonts w:ascii="Calibri" w:hAnsi="Calibri" w:cs="Calibri"/>
                <w:b/>
                <w:color w:val="FFFFFF"/>
                <w:w w:val="105"/>
                <w:sz w:val="18"/>
              </w:rPr>
              <w:t>Part of Report</w:t>
            </w:r>
          </w:p>
        </w:tc>
        <w:tc>
          <w:tcPr>
            <w:tcW w:w="5504" w:type="dxa"/>
            <w:tcBorders>
              <w:top w:val="single" w:sz="8" w:space="0" w:color="FFFFFF"/>
              <w:left w:val="single" w:sz="4"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8"/>
              <w:rPr>
                <w:rFonts w:ascii="Calibri" w:hAnsi="Calibri" w:cs="Calibri"/>
                <w:b/>
                <w:sz w:val="18"/>
              </w:rPr>
            </w:pPr>
            <w:r w:rsidRPr="00AF131A">
              <w:rPr>
                <w:rFonts w:ascii="Calibri" w:hAnsi="Calibri" w:cs="Calibri"/>
                <w:b/>
                <w:color w:val="FFFFFF"/>
                <w:w w:val="105"/>
                <w:sz w:val="18"/>
              </w:rPr>
              <w:t>Description</w:t>
            </w:r>
          </w:p>
        </w:tc>
        <w:tc>
          <w:tcPr>
            <w:tcW w:w="1316" w:type="dxa"/>
            <w:tcBorders>
              <w:top w:val="single" w:sz="8" w:space="0" w:color="FFFFFF"/>
              <w:left w:val="single" w:sz="4" w:space="0" w:color="FFFFFF"/>
              <w:bottom w:val="single" w:sz="8"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9"/>
              <w:rPr>
                <w:rFonts w:ascii="Calibri" w:hAnsi="Calibri" w:cs="Calibri"/>
                <w:b/>
                <w:sz w:val="18"/>
              </w:rPr>
            </w:pPr>
            <w:r w:rsidRPr="00AF131A">
              <w:rPr>
                <w:rFonts w:ascii="Calibri" w:hAnsi="Calibri" w:cs="Calibri"/>
                <w:b/>
                <w:color w:val="FFFFFF"/>
                <w:w w:val="105"/>
                <w:sz w:val="18"/>
              </w:rPr>
              <w:t>Requirement</w:t>
            </w:r>
          </w:p>
        </w:tc>
      </w:tr>
      <w:tr w:rsidR="00385257" w:rsidRPr="00AF131A" w:rsidTr="00AF131A">
        <w:trPr>
          <w:trHeight w:val="336"/>
        </w:trPr>
        <w:tc>
          <w:tcPr>
            <w:tcW w:w="1368" w:type="dxa"/>
            <w:tcBorders>
              <w:top w:val="single" w:sz="8" w:space="0" w:color="FFFFFF"/>
            </w:tcBorders>
            <w:shd w:val="clear" w:color="auto" w:fill="EEE9F2"/>
          </w:tcPr>
          <w:p w:rsidR="00385257" w:rsidRPr="00AF131A" w:rsidRDefault="00385257" w:rsidP="00AF131A">
            <w:pPr>
              <w:pStyle w:val="TableParagraph"/>
              <w:spacing w:before="71"/>
              <w:ind w:left="85"/>
              <w:rPr>
                <w:rFonts w:ascii="Calibri" w:hAnsi="Calibri" w:cs="Calibri"/>
                <w:b/>
                <w:sz w:val="18"/>
              </w:rPr>
            </w:pPr>
            <w:r w:rsidRPr="00AF131A">
              <w:rPr>
                <w:rFonts w:ascii="Calibri" w:hAnsi="Calibri" w:cs="Calibri"/>
                <w:b/>
                <w:sz w:val="18"/>
              </w:rPr>
              <w:t>17AD(c)</w:t>
            </w:r>
          </w:p>
        </w:tc>
        <w:tc>
          <w:tcPr>
            <w:tcW w:w="1326" w:type="dxa"/>
            <w:tcBorders>
              <w:top w:val="single" w:sz="8" w:space="0" w:color="FFFFFF"/>
            </w:tcBorders>
            <w:shd w:val="clear" w:color="auto" w:fill="EEE9F2"/>
          </w:tcPr>
          <w:p w:rsidR="00385257" w:rsidRPr="00AF131A" w:rsidRDefault="00385257" w:rsidP="00AF131A">
            <w:pPr>
              <w:pStyle w:val="TableParagraph"/>
              <w:rPr>
                <w:rFonts w:ascii="Calibri" w:hAnsi="Calibri" w:cs="Calibri"/>
                <w:sz w:val="18"/>
              </w:rPr>
            </w:pPr>
          </w:p>
        </w:tc>
        <w:tc>
          <w:tcPr>
            <w:tcW w:w="5504" w:type="dxa"/>
            <w:tcBorders>
              <w:top w:val="single" w:sz="8" w:space="0" w:color="FFFFFF"/>
            </w:tcBorders>
            <w:shd w:val="clear" w:color="auto" w:fill="EEE9F2"/>
          </w:tcPr>
          <w:p w:rsidR="00385257" w:rsidRPr="00AF131A" w:rsidRDefault="00385257" w:rsidP="00AF131A">
            <w:pPr>
              <w:pStyle w:val="TableParagraph"/>
              <w:spacing w:before="71"/>
              <w:ind w:left="85"/>
              <w:rPr>
                <w:rFonts w:ascii="Calibri" w:hAnsi="Calibri" w:cs="Calibri"/>
                <w:b/>
                <w:sz w:val="18"/>
              </w:rPr>
            </w:pPr>
            <w:r w:rsidRPr="00AF131A">
              <w:rPr>
                <w:rFonts w:ascii="Calibri" w:hAnsi="Calibri" w:cs="Calibri"/>
                <w:b/>
                <w:sz w:val="18"/>
              </w:rPr>
              <w:t>Report on the performance of the entity</w:t>
            </w:r>
          </w:p>
        </w:tc>
        <w:tc>
          <w:tcPr>
            <w:tcW w:w="1316" w:type="dxa"/>
            <w:tcBorders>
              <w:top w:val="single" w:sz="8" w:space="0" w:color="FFFFFF"/>
            </w:tcBorders>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269"/>
        </w:trPr>
        <w:tc>
          <w:tcPr>
            <w:tcW w:w="1368" w:type="dxa"/>
            <w:tcBorders>
              <w:bottom w:val="single" w:sz="2" w:space="0" w:color="9D9D9C"/>
            </w:tcBorders>
          </w:tcPr>
          <w:p w:rsidR="00385257" w:rsidRPr="00AF131A" w:rsidRDefault="00385257" w:rsidP="00AF131A">
            <w:pPr>
              <w:pStyle w:val="TableParagraph"/>
              <w:rPr>
                <w:rFonts w:ascii="Calibri" w:hAnsi="Calibri" w:cs="Calibri"/>
                <w:sz w:val="18"/>
              </w:rPr>
            </w:pPr>
          </w:p>
        </w:tc>
        <w:tc>
          <w:tcPr>
            <w:tcW w:w="1326" w:type="dxa"/>
            <w:tcBorders>
              <w:bottom w:val="single" w:sz="2" w:space="0" w:color="9D9D9C"/>
            </w:tcBorders>
          </w:tcPr>
          <w:p w:rsidR="00385257" w:rsidRPr="00AF131A" w:rsidRDefault="00385257" w:rsidP="00AF131A">
            <w:pPr>
              <w:pStyle w:val="TableParagraph"/>
              <w:rPr>
                <w:rFonts w:ascii="Calibri" w:hAnsi="Calibri" w:cs="Calibri"/>
                <w:sz w:val="18"/>
              </w:rPr>
            </w:pPr>
          </w:p>
        </w:tc>
        <w:tc>
          <w:tcPr>
            <w:tcW w:w="5504" w:type="dxa"/>
            <w:tcBorders>
              <w:bottom w:val="single" w:sz="2" w:space="0" w:color="9D9D9C"/>
            </w:tcBorders>
          </w:tcPr>
          <w:p w:rsidR="00385257" w:rsidRPr="00AF131A" w:rsidRDefault="00385257" w:rsidP="00AF131A">
            <w:pPr>
              <w:pStyle w:val="TableParagraph"/>
              <w:spacing w:before="40"/>
              <w:ind w:left="80"/>
              <w:rPr>
                <w:rFonts w:ascii="Calibri" w:hAnsi="Calibri" w:cs="Calibri"/>
                <w:b/>
                <w:i/>
                <w:sz w:val="18"/>
              </w:rPr>
            </w:pPr>
            <w:r w:rsidRPr="00AF131A">
              <w:rPr>
                <w:rFonts w:ascii="Calibri" w:hAnsi="Calibri" w:cs="Calibri"/>
                <w:b/>
                <w:i/>
                <w:sz w:val="18"/>
              </w:rPr>
              <w:t>Annual Performance Statements</w:t>
            </w:r>
          </w:p>
        </w:tc>
        <w:tc>
          <w:tcPr>
            <w:tcW w:w="1316" w:type="dxa"/>
            <w:tcBorders>
              <w:bottom w:val="single" w:sz="2" w:space="0" w:color="9D9D9C"/>
            </w:tcBorders>
          </w:tcPr>
          <w:p w:rsidR="00385257" w:rsidRPr="00AF131A" w:rsidRDefault="00385257" w:rsidP="00AF131A">
            <w:pPr>
              <w:pStyle w:val="TableParagraph"/>
              <w:rPr>
                <w:rFonts w:ascii="Calibri" w:hAnsi="Calibri" w:cs="Calibri"/>
                <w:sz w:val="18"/>
              </w:rPr>
            </w:pPr>
          </w:p>
        </w:tc>
      </w:tr>
      <w:tr w:rsidR="00385257" w:rsidRPr="00AF131A" w:rsidTr="00AF131A">
        <w:trPr>
          <w:trHeight w:val="47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17AD(c)(i); 16F</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31-43</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Annual performance statements in accordance with paragraph 39(1)</w:t>
            </w:r>
          </w:p>
          <w:p w:rsidR="00385257" w:rsidRPr="00AF131A" w:rsidRDefault="00385257" w:rsidP="00AF131A">
            <w:pPr>
              <w:pStyle w:val="TableParagraph"/>
              <w:spacing w:before="15"/>
              <w:ind w:left="80"/>
              <w:rPr>
                <w:rFonts w:ascii="Calibri" w:hAnsi="Calibri" w:cs="Calibri"/>
                <w:sz w:val="18"/>
              </w:rPr>
            </w:pPr>
            <w:r w:rsidRPr="00AF131A">
              <w:rPr>
                <w:rFonts w:ascii="Calibri" w:hAnsi="Calibri" w:cs="Calibri"/>
                <w:sz w:val="18"/>
              </w:rPr>
              <w:t>(b) of the Act and section 16F of the Rule.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368" w:type="dxa"/>
            <w:tcBorders>
              <w:top w:val="single" w:sz="2" w:space="0" w:color="9D9D9C"/>
              <w:bottom w:val="single" w:sz="2" w:space="0" w:color="9D9D9C"/>
            </w:tcBorders>
          </w:tcPr>
          <w:p w:rsidR="00385257" w:rsidRPr="00AF131A" w:rsidRDefault="00385257" w:rsidP="00AF131A">
            <w:pPr>
              <w:pStyle w:val="TableParagraph"/>
              <w:rPr>
                <w:rFonts w:ascii="Calibri" w:hAnsi="Calibri" w:cs="Calibri"/>
                <w:sz w:val="18"/>
              </w:rPr>
            </w:pPr>
          </w:p>
        </w:tc>
        <w:tc>
          <w:tcPr>
            <w:tcW w:w="1326" w:type="dxa"/>
            <w:tcBorders>
              <w:top w:val="single" w:sz="2" w:space="0" w:color="9D9D9C"/>
              <w:bottom w:val="single" w:sz="2" w:space="0" w:color="9D9D9C"/>
            </w:tcBorders>
          </w:tcPr>
          <w:p w:rsidR="00385257" w:rsidRPr="00AF131A" w:rsidRDefault="00385257" w:rsidP="00AF131A">
            <w:pPr>
              <w:pStyle w:val="TableParagraph"/>
              <w:rPr>
                <w:rFonts w:ascii="Calibri" w:hAnsi="Calibri" w:cs="Calibri"/>
                <w:sz w:val="18"/>
              </w:rPr>
            </w:pPr>
          </w:p>
        </w:tc>
        <w:tc>
          <w:tcPr>
            <w:tcW w:w="5504"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Report on financial performance</w:t>
            </w:r>
          </w:p>
        </w:tc>
        <w:tc>
          <w:tcPr>
            <w:tcW w:w="1316" w:type="dxa"/>
            <w:tcBorders>
              <w:top w:val="single" w:sz="2" w:space="0" w:color="9D9D9C"/>
              <w:bottom w:val="single" w:sz="2" w:space="0" w:color="9D9D9C"/>
            </w:tcBorders>
          </w:tcPr>
          <w:p w:rsidR="00385257" w:rsidRPr="00AF131A" w:rsidRDefault="00385257" w:rsidP="00AF131A">
            <w:pPr>
              <w:pStyle w:val="TableParagraph"/>
              <w:rPr>
                <w:rFonts w:ascii="Calibri" w:hAnsi="Calibri" w:cs="Calibri"/>
                <w:sz w:val="18"/>
              </w:rPr>
            </w:pPr>
          </w:p>
        </w:tc>
      </w:tr>
      <w:tr w:rsidR="00385257" w:rsidRPr="00AF131A" w:rsidTr="00AF131A">
        <w:trPr>
          <w:trHeight w:val="26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17AF(1)(a)</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52, 60-96</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A discussion and analysis of the entity’s financial performance.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17AF(1)(b)</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114</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A table summarising the total resources and total payments of the entity.</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1529"/>
        </w:trPr>
        <w:tc>
          <w:tcPr>
            <w:tcW w:w="1368" w:type="dxa"/>
            <w:tcBorders>
              <w:top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17AF(2)</w:t>
            </w:r>
          </w:p>
        </w:tc>
        <w:tc>
          <w:tcPr>
            <w:tcW w:w="1326" w:type="dxa"/>
            <w:tcBorders>
              <w:top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5504" w:type="dxa"/>
            <w:tcBorders>
              <w:top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316" w:type="dxa"/>
            <w:tcBorders>
              <w:top w:val="single" w:sz="2" w:space="0" w:color="9D9D9C"/>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339"/>
        </w:trPr>
        <w:tc>
          <w:tcPr>
            <w:tcW w:w="1368"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17AD(d)</w:t>
            </w:r>
          </w:p>
        </w:tc>
        <w:tc>
          <w:tcPr>
            <w:tcW w:w="1326" w:type="dxa"/>
            <w:shd w:val="clear" w:color="auto" w:fill="EEE9F2"/>
          </w:tcPr>
          <w:p w:rsidR="00385257" w:rsidRPr="00AF131A" w:rsidRDefault="00385257" w:rsidP="00AF131A">
            <w:pPr>
              <w:pStyle w:val="TableParagraph"/>
              <w:rPr>
                <w:rFonts w:ascii="Calibri" w:hAnsi="Calibri" w:cs="Calibri"/>
                <w:sz w:val="18"/>
              </w:rPr>
            </w:pPr>
          </w:p>
        </w:tc>
        <w:tc>
          <w:tcPr>
            <w:tcW w:w="5504"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Management and accountability</w:t>
            </w:r>
          </w:p>
        </w:tc>
        <w:tc>
          <w:tcPr>
            <w:tcW w:w="1316" w:type="dxa"/>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269"/>
        </w:trPr>
        <w:tc>
          <w:tcPr>
            <w:tcW w:w="1368" w:type="dxa"/>
            <w:tcBorders>
              <w:bottom w:val="single" w:sz="2" w:space="0" w:color="9D9D9C"/>
            </w:tcBorders>
          </w:tcPr>
          <w:p w:rsidR="00385257" w:rsidRPr="00AF131A" w:rsidRDefault="00385257" w:rsidP="00AF131A">
            <w:pPr>
              <w:pStyle w:val="TableParagraph"/>
              <w:rPr>
                <w:rFonts w:ascii="Calibri" w:hAnsi="Calibri" w:cs="Calibri"/>
                <w:sz w:val="18"/>
              </w:rPr>
            </w:pPr>
          </w:p>
        </w:tc>
        <w:tc>
          <w:tcPr>
            <w:tcW w:w="1326" w:type="dxa"/>
            <w:tcBorders>
              <w:bottom w:val="single" w:sz="2" w:space="0" w:color="9D9D9C"/>
            </w:tcBorders>
          </w:tcPr>
          <w:p w:rsidR="00385257" w:rsidRPr="00AF131A" w:rsidRDefault="00385257" w:rsidP="00AF131A">
            <w:pPr>
              <w:pStyle w:val="TableParagraph"/>
              <w:rPr>
                <w:rFonts w:ascii="Calibri" w:hAnsi="Calibri" w:cs="Calibri"/>
                <w:sz w:val="18"/>
              </w:rPr>
            </w:pPr>
          </w:p>
        </w:tc>
        <w:tc>
          <w:tcPr>
            <w:tcW w:w="5504" w:type="dxa"/>
            <w:tcBorders>
              <w:bottom w:val="single" w:sz="2" w:space="0" w:color="9D9D9C"/>
            </w:tcBorders>
          </w:tcPr>
          <w:p w:rsidR="00385257" w:rsidRPr="00AF131A" w:rsidRDefault="00385257" w:rsidP="00AF131A">
            <w:pPr>
              <w:pStyle w:val="TableParagraph"/>
              <w:spacing w:before="40"/>
              <w:ind w:left="80"/>
              <w:rPr>
                <w:rFonts w:ascii="Calibri" w:hAnsi="Calibri" w:cs="Calibri"/>
                <w:b/>
                <w:i/>
                <w:sz w:val="18"/>
              </w:rPr>
            </w:pPr>
            <w:r w:rsidRPr="00AF131A">
              <w:rPr>
                <w:rFonts w:ascii="Calibri" w:hAnsi="Calibri" w:cs="Calibri"/>
                <w:b/>
                <w:i/>
                <w:sz w:val="18"/>
              </w:rPr>
              <w:t>Corporate governance</w:t>
            </w:r>
          </w:p>
        </w:tc>
        <w:tc>
          <w:tcPr>
            <w:tcW w:w="1316" w:type="dxa"/>
            <w:tcBorders>
              <w:bottom w:val="single" w:sz="2" w:space="0" w:color="9D9D9C"/>
            </w:tcBorders>
          </w:tcPr>
          <w:p w:rsidR="00385257" w:rsidRPr="00AF131A" w:rsidRDefault="00385257" w:rsidP="00AF131A">
            <w:pPr>
              <w:pStyle w:val="TableParagraph"/>
              <w:rPr>
                <w:rFonts w:ascii="Calibri" w:hAnsi="Calibri" w:cs="Calibri"/>
                <w:sz w:val="18"/>
              </w:rPr>
            </w:pPr>
          </w:p>
        </w:tc>
      </w:tr>
      <w:tr w:rsidR="00385257" w:rsidRPr="00AF131A" w:rsidTr="00AF131A">
        <w:trPr>
          <w:trHeight w:val="26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17AG(2)(a)</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48</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Information on compliance with section 10 (fraud systems).</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17AG(2)(b)(i)</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7</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A certification by accountable authority that fraud risk assessments and fraud control plans have been prepared.</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89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17AG(2)(b)(ii)</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7</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23"/>
              <w:rPr>
                <w:rFonts w:ascii="Calibri" w:hAnsi="Calibri" w:cs="Calibri"/>
                <w:sz w:val="18"/>
              </w:rPr>
            </w:pPr>
            <w:r w:rsidRPr="00AF131A">
              <w:rPr>
                <w:rFonts w:ascii="Calibri" w:hAnsi="Calibri" w:cs="Calibri"/>
                <w:sz w:val="18"/>
              </w:rPr>
              <w:t xml:space="preserve">A certification by accountable </w:t>
            </w:r>
            <w:r w:rsidRPr="00AF131A">
              <w:rPr>
                <w:rFonts w:ascii="Calibri" w:hAnsi="Calibri" w:cs="Calibri"/>
                <w:spacing w:val="2"/>
                <w:sz w:val="18"/>
              </w:rPr>
              <w:t xml:space="preserve">authority </w:t>
            </w:r>
            <w:r w:rsidRPr="00AF131A">
              <w:rPr>
                <w:rFonts w:ascii="Calibri" w:hAnsi="Calibri" w:cs="Calibri"/>
                <w:sz w:val="18"/>
              </w:rPr>
              <w:t xml:space="preserve">that appropriate mechanisms for preventing, detecting incidents of, investigating or otherwise dealing with, and recording or </w:t>
            </w:r>
            <w:r w:rsidRPr="00AF131A">
              <w:rPr>
                <w:rFonts w:ascii="Calibri" w:hAnsi="Calibri" w:cs="Calibri"/>
                <w:spacing w:val="2"/>
                <w:sz w:val="18"/>
              </w:rPr>
              <w:t xml:space="preserve">reporting </w:t>
            </w:r>
            <w:r w:rsidRPr="00AF131A">
              <w:rPr>
                <w:rFonts w:ascii="Calibri" w:hAnsi="Calibri" w:cs="Calibri"/>
                <w:sz w:val="18"/>
              </w:rPr>
              <w:t xml:space="preserve">fraud that meet the specific </w:t>
            </w:r>
            <w:r w:rsidRPr="00AF131A">
              <w:rPr>
                <w:rFonts w:ascii="Calibri" w:hAnsi="Calibri" w:cs="Calibri"/>
                <w:spacing w:val="2"/>
                <w:sz w:val="18"/>
              </w:rPr>
              <w:t xml:space="preserve">needs </w:t>
            </w:r>
            <w:r w:rsidRPr="00AF131A">
              <w:rPr>
                <w:rFonts w:ascii="Calibri" w:hAnsi="Calibri" w:cs="Calibri"/>
                <w:sz w:val="18"/>
              </w:rPr>
              <w:t>of the entity are in</w:t>
            </w:r>
            <w:r w:rsidRPr="00AF131A">
              <w:rPr>
                <w:rFonts w:ascii="Calibri" w:hAnsi="Calibri" w:cs="Calibri"/>
                <w:spacing w:val="-1"/>
                <w:sz w:val="18"/>
              </w:rPr>
              <w:t xml:space="preserve"> </w:t>
            </w:r>
            <w:r w:rsidRPr="00AF131A">
              <w:rPr>
                <w:rFonts w:ascii="Calibri" w:hAnsi="Calibri" w:cs="Calibri"/>
                <w:sz w:val="18"/>
              </w:rPr>
              <w:t>place.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68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17AG(2)(b)(iii)</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7</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95"/>
              <w:rPr>
                <w:rFonts w:ascii="Calibri" w:hAnsi="Calibri" w:cs="Calibri"/>
                <w:sz w:val="18"/>
              </w:rPr>
            </w:pPr>
            <w:r w:rsidRPr="00AF131A">
              <w:rPr>
                <w:rFonts w:ascii="Calibri" w:hAnsi="Calibri" w:cs="Calibri"/>
                <w:sz w:val="18"/>
              </w:rPr>
              <w:t xml:space="preserve">A certification by accountable </w:t>
            </w:r>
            <w:r w:rsidRPr="00AF131A">
              <w:rPr>
                <w:rFonts w:ascii="Calibri" w:hAnsi="Calibri" w:cs="Calibri"/>
                <w:spacing w:val="2"/>
                <w:sz w:val="18"/>
              </w:rPr>
              <w:t xml:space="preserve">authority </w:t>
            </w:r>
            <w:r w:rsidRPr="00AF131A">
              <w:rPr>
                <w:rFonts w:ascii="Calibri" w:hAnsi="Calibri" w:cs="Calibri"/>
                <w:sz w:val="18"/>
              </w:rPr>
              <w:t>that all reasonable measures have been taken to deal appropriately with fraud relating to the entity.</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17AG(2)(c)</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45-46</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An outline of structures and processes in place for the entity to implement principles and objectives of corporate governance.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68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17AG(2)(d) - (e)</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52</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23"/>
              <w:rPr>
                <w:rFonts w:ascii="Calibri" w:hAnsi="Calibri" w:cs="Calibri"/>
                <w:sz w:val="18"/>
              </w:rPr>
            </w:pPr>
            <w:r w:rsidRPr="00AF131A">
              <w:rPr>
                <w:rFonts w:ascii="Calibri" w:hAnsi="Calibri" w:cs="Calibri"/>
                <w:sz w:val="18"/>
              </w:rPr>
              <w:t>A statement of significant issues reported to Minister under paragraph 19(1)(e) of the PGPA Act that relates to non-compliance with Finance law, and action taken to remedy non-compliance.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267"/>
        </w:trPr>
        <w:tc>
          <w:tcPr>
            <w:tcW w:w="1368" w:type="dxa"/>
            <w:tcBorders>
              <w:top w:val="single" w:sz="2" w:space="0" w:color="9D9D9C"/>
              <w:bottom w:val="single" w:sz="2" w:space="0" w:color="9D9D9C"/>
            </w:tcBorders>
          </w:tcPr>
          <w:p w:rsidR="00385257" w:rsidRPr="00AF131A" w:rsidRDefault="00385257" w:rsidP="00AF131A">
            <w:pPr>
              <w:pStyle w:val="TableParagraph"/>
              <w:rPr>
                <w:rFonts w:ascii="Calibri" w:hAnsi="Calibri" w:cs="Calibri"/>
                <w:sz w:val="18"/>
              </w:rPr>
            </w:pPr>
          </w:p>
        </w:tc>
        <w:tc>
          <w:tcPr>
            <w:tcW w:w="1326" w:type="dxa"/>
            <w:tcBorders>
              <w:top w:val="single" w:sz="2" w:space="0" w:color="9D9D9C"/>
              <w:bottom w:val="single" w:sz="2" w:space="0" w:color="9D9D9C"/>
            </w:tcBorders>
          </w:tcPr>
          <w:p w:rsidR="00385257" w:rsidRPr="00AF131A" w:rsidRDefault="00385257" w:rsidP="00AF131A">
            <w:pPr>
              <w:pStyle w:val="TableParagraph"/>
              <w:rPr>
                <w:rFonts w:ascii="Calibri" w:hAnsi="Calibri" w:cs="Calibri"/>
                <w:sz w:val="18"/>
              </w:rPr>
            </w:pPr>
          </w:p>
        </w:tc>
        <w:tc>
          <w:tcPr>
            <w:tcW w:w="5504"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Audit Committee</w:t>
            </w:r>
          </w:p>
        </w:tc>
        <w:tc>
          <w:tcPr>
            <w:tcW w:w="1316" w:type="dxa"/>
            <w:tcBorders>
              <w:top w:val="single" w:sz="2" w:space="0" w:color="9D9D9C"/>
              <w:bottom w:val="single" w:sz="2" w:space="0" w:color="9D9D9C"/>
            </w:tcBorders>
          </w:tcPr>
          <w:p w:rsidR="00385257" w:rsidRPr="00AF131A" w:rsidRDefault="00385257" w:rsidP="00AF131A">
            <w:pPr>
              <w:pStyle w:val="TableParagraph"/>
              <w:rPr>
                <w:rFonts w:ascii="Calibri" w:hAnsi="Calibri" w:cs="Calibri"/>
                <w:sz w:val="18"/>
              </w:rPr>
            </w:pPr>
          </w:p>
        </w:tc>
      </w:tr>
      <w:tr w:rsidR="00385257" w:rsidRPr="00AF131A" w:rsidTr="00AF131A">
        <w:trPr>
          <w:trHeight w:val="47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17AG(2A)(a)</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46</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A direct electronic address of the charter determining the functions of the entity’s audit committee.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17AG(2A)(b)</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46-47</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The name of each member of the entity’s audit committee.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17AG(2A)(c)</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46-47</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The qualifications, knowledge, skills or experience of each member of the entity’s audit committee.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17AG(2A)(d)</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46-47</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Information about the attendance of each member of the entity’s audit committee at committee meetings.</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36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17AG(2A)(e)</w:t>
            </w:r>
          </w:p>
        </w:tc>
        <w:tc>
          <w:tcPr>
            <w:tcW w:w="132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46-47</w:t>
            </w:r>
          </w:p>
        </w:tc>
        <w:tc>
          <w:tcPr>
            <w:tcW w:w="5504"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The remuneration of each member of the entity’s audit committee.</w:t>
            </w:r>
          </w:p>
        </w:tc>
        <w:tc>
          <w:tcPr>
            <w:tcW w:w="131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bl>
    <w:p w:rsidR="00385257" w:rsidRPr="00AF131A" w:rsidRDefault="00385257" w:rsidP="00385257">
      <w:pPr>
        <w:pStyle w:val="Body"/>
        <w:rPr>
          <w:lang w:val="en-AU"/>
        </w:rPr>
      </w:pPr>
    </w:p>
    <w:p w:rsidR="00385257" w:rsidRPr="00AF131A" w:rsidRDefault="00385257" w:rsidP="00385257">
      <w:pPr>
        <w:rPr>
          <w:rFonts w:ascii="Calibri" w:hAnsi="Calibri" w:cs="Arial Unicode MS"/>
          <w:b/>
          <w:bCs/>
          <w:color w:val="612C69"/>
          <w:sz w:val="40"/>
          <w:szCs w:val="40"/>
          <w:lang w:val="en-AU" w:eastAsia="en-AU"/>
          <w14:textOutline w14:w="0" w14:cap="flat" w14:cmpd="sng" w14:algn="ctr">
            <w14:noFill/>
            <w14:prstDash w14:val="solid"/>
            <w14:bevel/>
          </w14:textOutline>
        </w:rPr>
      </w:pPr>
      <w:r w:rsidRPr="00AF131A">
        <w:rPr>
          <w:lang w:val="en-AU"/>
        </w:rPr>
        <w:br w:type="page"/>
      </w:r>
    </w:p>
    <w:tbl>
      <w:tblPr>
        <w:tblW w:w="95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Caption w:val="Annual report list of requirements"/>
        <w:tblDescription w:val="Table sets out each mandatory requirement as seen in the PGPA Rule, a description of that requirement, and where compliance with the requirement can be found in the NDIS Commission's Annual Report."/>
      </w:tblPr>
      <w:tblGrid>
        <w:gridCol w:w="1368"/>
        <w:gridCol w:w="1341"/>
        <w:gridCol w:w="5489"/>
        <w:gridCol w:w="1316"/>
      </w:tblGrid>
      <w:tr w:rsidR="00385257" w:rsidRPr="00AF131A" w:rsidTr="00AF131A">
        <w:trPr>
          <w:trHeight w:val="510"/>
        </w:trPr>
        <w:tc>
          <w:tcPr>
            <w:tcW w:w="1238" w:type="dxa"/>
            <w:tcBorders>
              <w:left w:val="nil"/>
              <w:right w:val="single" w:sz="4" w:space="0" w:color="FFFFFF"/>
            </w:tcBorders>
            <w:shd w:val="clear" w:color="auto" w:fill="541C65"/>
          </w:tcPr>
          <w:p w:rsidR="00385257" w:rsidRPr="00AF131A" w:rsidRDefault="00385257" w:rsidP="00AF131A">
            <w:pPr>
              <w:pStyle w:val="TableParagraph"/>
              <w:spacing w:before="72" w:line="232" w:lineRule="auto"/>
              <w:ind w:left="113"/>
              <w:rPr>
                <w:rFonts w:ascii="Calibri" w:hAnsi="Calibri" w:cs="Calibri"/>
                <w:b/>
                <w:sz w:val="18"/>
              </w:rPr>
            </w:pPr>
            <w:r w:rsidRPr="00AF131A">
              <w:rPr>
                <w:rFonts w:ascii="Calibri" w:hAnsi="Calibri" w:cs="Calibri"/>
                <w:b/>
                <w:color w:val="FFFFFF"/>
                <w:w w:val="105"/>
                <w:sz w:val="18"/>
              </w:rPr>
              <w:lastRenderedPageBreak/>
              <w:t>PGPA Rule Reference</w:t>
            </w:r>
          </w:p>
        </w:tc>
        <w:tc>
          <w:tcPr>
            <w:tcW w:w="1213" w:type="dxa"/>
            <w:tcBorders>
              <w:left w:val="single" w:sz="4" w:space="0" w:color="FFFFFF"/>
              <w:right w:val="single" w:sz="4" w:space="0" w:color="FFFFFF"/>
            </w:tcBorders>
            <w:shd w:val="clear" w:color="auto" w:fill="541C65"/>
          </w:tcPr>
          <w:p w:rsidR="00385257" w:rsidRPr="00AF131A" w:rsidRDefault="00385257" w:rsidP="00AF131A">
            <w:pPr>
              <w:pStyle w:val="TableParagraph"/>
              <w:spacing w:before="72" w:line="232" w:lineRule="auto"/>
              <w:ind w:left="108" w:right="577"/>
              <w:rPr>
                <w:rFonts w:ascii="Calibri" w:hAnsi="Calibri" w:cs="Calibri"/>
                <w:b/>
                <w:sz w:val="18"/>
              </w:rPr>
            </w:pPr>
            <w:r w:rsidRPr="00AF131A">
              <w:rPr>
                <w:rFonts w:ascii="Calibri" w:hAnsi="Calibri" w:cs="Calibri"/>
                <w:b/>
                <w:color w:val="FFFFFF"/>
                <w:w w:val="105"/>
                <w:sz w:val="18"/>
              </w:rPr>
              <w:t>Part of Report</w:t>
            </w:r>
          </w:p>
        </w:tc>
        <w:tc>
          <w:tcPr>
            <w:tcW w:w="4966" w:type="dxa"/>
            <w:tcBorders>
              <w:left w:val="single" w:sz="4" w:space="0" w:color="FFFFFF"/>
              <w:right w:val="single" w:sz="4"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8"/>
              <w:rPr>
                <w:rFonts w:ascii="Calibri" w:hAnsi="Calibri" w:cs="Calibri"/>
                <w:b/>
                <w:sz w:val="18"/>
              </w:rPr>
            </w:pPr>
            <w:r w:rsidRPr="00AF131A">
              <w:rPr>
                <w:rFonts w:ascii="Calibri" w:hAnsi="Calibri" w:cs="Calibri"/>
                <w:b/>
                <w:color w:val="FFFFFF"/>
                <w:w w:val="105"/>
                <w:sz w:val="18"/>
              </w:rPr>
              <w:t>Description</w:t>
            </w:r>
          </w:p>
        </w:tc>
        <w:tc>
          <w:tcPr>
            <w:tcW w:w="1191" w:type="dxa"/>
            <w:tcBorders>
              <w:left w:val="single" w:sz="4" w:space="0" w:color="FFFFFF"/>
              <w:right w:val="nil"/>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9"/>
              <w:rPr>
                <w:rFonts w:ascii="Calibri" w:hAnsi="Calibri" w:cs="Calibri"/>
                <w:b/>
                <w:sz w:val="18"/>
              </w:rPr>
            </w:pPr>
            <w:r w:rsidRPr="00AF131A">
              <w:rPr>
                <w:rFonts w:ascii="Calibri" w:hAnsi="Calibri" w:cs="Calibri"/>
                <w:b/>
                <w:color w:val="FFFFFF"/>
                <w:w w:val="105"/>
                <w:sz w:val="18"/>
              </w:rPr>
              <w:t>Requirement</w:t>
            </w:r>
          </w:p>
        </w:tc>
      </w:tr>
      <w:tr w:rsidR="00385257" w:rsidRPr="00AF131A" w:rsidTr="00AF131A">
        <w:trPr>
          <w:trHeight w:val="267"/>
        </w:trPr>
        <w:tc>
          <w:tcPr>
            <w:tcW w:w="1238" w:type="dxa"/>
            <w:tcBorders>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1213" w:type="dxa"/>
            <w:tcBorders>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4966" w:type="dxa"/>
            <w:tcBorders>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External scrutiny</w:t>
            </w:r>
          </w:p>
        </w:tc>
        <w:tc>
          <w:tcPr>
            <w:tcW w:w="1191" w:type="dxa"/>
            <w:tcBorders>
              <w:left w:val="nil"/>
              <w:bottom w:val="single" w:sz="2" w:space="0" w:color="9D9D9C"/>
              <w:right w:val="nil"/>
            </w:tcBorders>
          </w:tcPr>
          <w:p w:rsidR="00385257" w:rsidRPr="00AF131A" w:rsidRDefault="00385257" w:rsidP="00AF131A">
            <w:pPr>
              <w:pStyle w:val="TableParagraph"/>
              <w:rPr>
                <w:rFonts w:ascii="Calibri" w:hAnsi="Calibri" w:cs="Calibri"/>
                <w:sz w:val="18"/>
              </w:rPr>
            </w:pP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17AG(3)</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48-49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Information on the most significant developments in external scrutiny and the entity’s response to the scrutiny.</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68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17AG(3)(a)</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424"/>
              <w:jc w:val="both"/>
              <w:rPr>
                <w:rFonts w:ascii="Calibri" w:hAnsi="Calibri" w:cs="Calibri"/>
                <w:sz w:val="18"/>
              </w:rPr>
            </w:pPr>
            <w:r w:rsidRPr="00AF131A">
              <w:rPr>
                <w:rFonts w:ascii="Calibri" w:hAnsi="Calibri" w:cs="Calibri"/>
                <w:sz w:val="18"/>
              </w:rPr>
              <w:t>Information on judicial decisions, and decisions of administrative tribunals and the Australian Information Commissioner that may have a significant effect on the operations of the entity.</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68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17AG(3)(b)</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Information on any reports on operations of the entity by the</w:t>
            </w:r>
          </w:p>
          <w:p w:rsidR="00385257" w:rsidRPr="00AF131A" w:rsidRDefault="00385257" w:rsidP="00AF131A">
            <w:pPr>
              <w:pStyle w:val="TableParagraph"/>
              <w:spacing w:before="15" w:line="259" w:lineRule="auto"/>
              <w:ind w:left="80" w:right="123"/>
              <w:rPr>
                <w:rFonts w:ascii="Calibri" w:hAnsi="Calibri" w:cs="Calibri"/>
                <w:sz w:val="18"/>
              </w:rPr>
            </w:pPr>
            <w:r w:rsidRPr="00AF131A">
              <w:rPr>
                <w:rFonts w:ascii="Calibri" w:hAnsi="Calibri" w:cs="Calibri"/>
                <w:sz w:val="18"/>
              </w:rPr>
              <w:t>Auditor-General (other than reports under section 43 of the PGPA Act), a Parliamentary Committee, or the Commonwealth Ombudsman.</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17AG(3)(c)</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425"/>
              <w:rPr>
                <w:rFonts w:ascii="Calibri" w:hAnsi="Calibri" w:cs="Calibri"/>
                <w:sz w:val="18"/>
              </w:rPr>
            </w:pPr>
            <w:r w:rsidRPr="00AF131A">
              <w:rPr>
                <w:rFonts w:ascii="Calibri" w:hAnsi="Calibri" w:cs="Calibri"/>
                <w:sz w:val="18"/>
              </w:rPr>
              <w:t>Information on any capability reviews on the entity that were released during the period.</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26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Management of human resources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17AG(4)(a)</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52</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An assessment of the entity’s effectiveness in managing and developing employees to achieve entity objectives.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1584"/>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17AG(4)(aa)</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53-57</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 xml:space="preserve">Statistics on the entity’s employees on an ongoing and </w:t>
            </w:r>
            <w:r w:rsidRPr="00AF131A">
              <w:rPr>
                <w:rFonts w:ascii="Calibri" w:hAnsi="Calibri" w:cs="Calibri"/>
                <w:spacing w:val="2"/>
                <w:sz w:val="18"/>
              </w:rPr>
              <w:t xml:space="preserve">non-ongoing </w:t>
            </w:r>
            <w:r w:rsidRPr="00AF131A">
              <w:rPr>
                <w:rFonts w:ascii="Calibri" w:hAnsi="Calibri" w:cs="Calibri"/>
                <w:sz w:val="18"/>
              </w:rPr>
              <w:t>basis, in relation to the</w:t>
            </w:r>
            <w:r w:rsidRPr="00AF131A">
              <w:rPr>
                <w:rFonts w:ascii="Calibri" w:hAnsi="Calibri" w:cs="Calibri"/>
                <w:spacing w:val="2"/>
                <w:sz w:val="18"/>
              </w:rPr>
              <w:t xml:space="preserve"> </w:t>
            </w:r>
            <w:r w:rsidRPr="00AF131A">
              <w:rPr>
                <w:rFonts w:ascii="Calibri" w:hAnsi="Calibri" w:cs="Calibri"/>
                <w:sz w:val="18"/>
              </w:rPr>
              <w:t>following:</w:t>
            </w:r>
          </w:p>
          <w:p w:rsidR="00385257" w:rsidRPr="00AF131A" w:rsidRDefault="00385257" w:rsidP="00385257">
            <w:pPr>
              <w:pStyle w:val="TableParagraph"/>
              <w:numPr>
                <w:ilvl w:val="0"/>
                <w:numId w:val="55"/>
              </w:numPr>
              <w:tabs>
                <w:tab w:val="left" w:pos="478"/>
              </w:tabs>
              <w:adjustRightInd/>
              <w:spacing w:before="67"/>
              <w:ind w:hanging="285"/>
              <w:rPr>
                <w:rFonts w:ascii="Calibri" w:hAnsi="Calibri" w:cs="Calibri"/>
                <w:sz w:val="18"/>
              </w:rPr>
            </w:pPr>
            <w:r w:rsidRPr="00AF131A">
              <w:rPr>
                <w:rFonts w:ascii="Calibri" w:hAnsi="Calibri" w:cs="Calibri"/>
                <w:sz w:val="18"/>
              </w:rPr>
              <w:t>full-time</w:t>
            </w:r>
            <w:r w:rsidRPr="00AF131A">
              <w:rPr>
                <w:rFonts w:ascii="Calibri" w:hAnsi="Calibri" w:cs="Calibri"/>
                <w:spacing w:val="16"/>
                <w:sz w:val="18"/>
              </w:rPr>
              <w:t xml:space="preserve"> </w:t>
            </w:r>
            <w:r w:rsidRPr="00AF131A">
              <w:rPr>
                <w:rFonts w:ascii="Calibri" w:hAnsi="Calibri" w:cs="Calibri"/>
                <w:sz w:val="18"/>
              </w:rPr>
              <w:t>employees</w:t>
            </w:r>
          </w:p>
          <w:p w:rsidR="00385257" w:rsidRPr="00AF131A" w:rsidRDefault="00385257" w:rsidP="00385257">
            <w:pPr>
              <w:pStyle w:val="TableParagraph"/>
              <w:numPr>
                <w:ilvl w:val="0"/>
                <w:numId w:val="55"/>
              </w:numPr>
              <w:tabs>
                <w:tab w:val="left" w:pos="478"/>
              </w:tabs>
              <w:adjustRightInd/>
              <w:spacing w:before="83"/>
              <w:ind w:hanging="285"/>
              <w:rPr>
                <w:rFonts w:ascii="Calibri" w:hAnsi="Calibri" w:cs="Calibri"/>
                <w:sz w:val="18"/>
              </w:rPr>
            </w:pPr>
            <w:r w:rsidRPr="00AF131A">
              <w:rPr>
                <w:rFonts w:ascii="Calibri" w:hAnsi="Calibri" w:cs="Calibri"/>
                <w:sz w:val="18"/>
              </w:rPr>
              <w:t>part-time</w:t>
            </w:r>
            <w:r w:rsidRPr="00AF131A">
              <w:rPr>
                <w:rFonts w:ascii="Calibri" w:hAnsi="Calibri" w:cs="Calibri"/>
                <w:spacing w:val="-8"/>
                <w:sz w:val="18"/>
              </w:rPr>
              <w:t xml:space="preserve"> </w:t>
            </w:r>
            <w:r w:rsidRPr="00AF131A">
              <w:rPr>
                <w:rFonts w:ascii="Calibri" w:hAnsi="Calibri" w:cs="Calibri"/>
                <w:sz w:val="18"/>
              </w:rPr>
              <w:t>employees</w:t>
            </w:r>
          </w:p>
          <w:p w:rsidR="00385257" w:rsidRPr="00AF131A" w:rsidRDefault="00385257" w:rsidP="00385257">
            <w:pPr>
              <w:pStyle w:val="TableParagraph"/>
              <w:numPr>
                <w:ilvl w:val="0"/>
                <w:numId w:val="55"/>
              </w:numPr>
              <w:tabs>
                <w:tab w:val="left" w:pos="478"/>
              </w:tabs>
              <w:adjustRightInd/>
              <w:spacing w:before="82"/>
              <w:ind w:hanging="285"/>
              <w:rPr>
                <w:rFonts w:ascii="Calibri" w:hAnsi="Calibri" w:cs="Calibri"/>
                <w:sz w:val="18"/>
              </w:rPr>
            </w:pPr>
            <w:r w:rsidRPr="00AF131A">
              <w:rPr>
                <w:rFonts w:ascii="Calibri" w:hAnsi="Calibri" w:cs="Calibri"/>
                <w:sz w:val="18"/>
              </w:rPr>
              <w:t>gender</w:t>
            </w:r>
          </w:p>
          <w:p w:rsidR="00385257" w:rsidRPr="00AF131A" w:rsidRDefault="00385257" w:rsidP="00385257">
            <w:pPr>
              <w:pStyle w:val="TableParagraph"/>
              <w:numPr>
                <w:ilvl w:val="0"/>
                <w:numId w:val="55"/>
              </w:numPr>
              <w:tabs>
                <w:tab w:val="left" w:pos="478"/>
              </w:tabs>
              <w:adjustRightInd/>
              <w:spacing w:before="83"/>
              <w:ind w:hanging="285"/>
              <w:rPr>
                <w:rFonts w:ascii="Calibri" w:hAnsi="Calibri" w:cs="Calibri"/>
                <w:sz w:val="18"/>
              </w:rPr>
            </w:pPr>
            <w:r w:rsidRPr="00AF131A">
              <w:rPr>
                <w:rFonts w:ascii="Calibri" w:hAnsi="Calibri" w:cs="Calibri"/>
                <w:sz w:val="18"/>
              </w:rPr>
              <w:t>staff</w:t>
            </w:r>
            <w:r w:rsidRPr="00AF131A">
              <w:rPr>
                <w:rFonts w:ascii="Calibri" w:hAnsi="Calibri" w:cs="Calibri"/>
                <w:spacing w:val="-8"/>
                <w:sz w:val="18"/>
              </w:rPr>
              <w:t xml:space="preserve"> </w:t>
            </w:r>
            <w:r w:rsidRPr="00AF131A">
              <w:rPr>
                <w:rFonts w:ascii="Calibri" w:hAnsi="Calibri" w:cs="Calibri"/>
                <w:sz w:val="18"/>
              </w:rPr>
              <w:t>location.</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13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17AG(4)(b)</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53-57</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846"/>
              <w:rPr>
                <w:rFonts w:ascii="Calibri" w:hAnsi="Calibri" w:cs="Calibri"/>
                <w:sz w:val="18"/>
              </w:rPr>
            </w:pPr>
            <w:r w:rsidRPr="00AF131A">
              <w:rPr>
                <w:rFonts w:ascii="Calibri" w:hAnsi="Calibri" w:cs="Calibri"/>
                <w:sz w:val="18"/>
              </w:rPr>
              <w:t>Statistics on the entity’s APS employees on an ongoing and non-ongoing basis, in relation to the following:</w:t>
            </w:r>
          </w:p>
          <w:p w:rsidR="00385257" w:rsidRPr="00AF131A" w:rsidRDefault="00385257" w:rsidP="00385257">
            <w:pPr>
              <w:pStyle w:val="TableParagraph"/>
              <w:numPr>
                <w:ilvl w:val="0"/>
                <w:numId w:val="54"/>
              </w:numPr>
              <w:tabs>
                <w:tab w:val="left" w:pos="478"/>
              </w:tabs>
              <w:adjustRightInd/>
              <w:spacing w:before="67"/>
              <w:ind w:hanging="285"/>
              <w:rPr>
                <w:rFonts w:ascii="Calibri" w:hAnsi="Calibri" w:cs="Calibri"/>
                <w:sz w:val="18"/>
              </w:rPr>
            </w:pPr>
            <w:r w:rsidRPr="00AF131A">
              <w:rPr>
                <w:rFonts w:ascii="Calibri" w:hAnsi="Calibri" w:cs="Calibri"/>
                <w:sz w:val="18"/>
              </w:rPr>
              <w:t>each</w:t>
            </w:r>
            <w:r w:rsidRPr="00AF131A">
              <w:rPr>
                <w:rFonts w:ascii="Calibri" w:hAnsi="Calibri" w:cs="Calibri"/>
                <w:spacing w:val="-8"/>
                <w:sz w:val="18"/>
              </w:rPr>
              <w:t xml:space="preserve"> </w:t>
            </w:r>
            <w:r w:rsidRPr="00AF131A">
              <w:rPr>
                <w:rFonts w:ascii="Calibri" w:hAnsi="Calibri" w:cs="Calibri"/>
                <w:sz w:val="18"/>
              </w:rPr>
              <w:t>classification</w:t>
            </w:r>
            <w:r w:rsidRPr="00AF131A">
              <w:rPr>
                <w:rFonts w:ascii="Calibri" w:hAnsi="Calibri" w:cs="Calibri"/>
                <w:spacing w:val="-7"/>
                <w:sz w:val="18"/>
              </w:rPr>
              <w:t xml:space="preserve"> </w:t>
            </w:r>
            <w:r w:rsidRPr="00AF131A">
              <w:rPr>
                <w:rFonts w:ascii="Calibri" w:hAnsi="Calibri" w:cs="Calibri"/>
                <w:sz w:val="18"/>
              </w:rPr>
              <w:t>level</w:t>
            </w:r>
            <w:r w:rsidRPr="00AF131A">
              <w:rPr>
                <w:rFonts w:ascii="Calibri" w:hAnsi="Calibri" w:cs="Calibri"/>
                <w:spacing w:val="-8"/>
                <w:sz w:val="18"/>
              </w:rPr>
              <w:t xml:space="preserve"> </w:t>
            </w:r>
            <w:r w:rsidRPr="00AF131A">
              <w:rPr>
                <w:rFonts w:ascii="Calibri" w:hAnsi="Calibri" w:cs="Calibri"/>
                <w:sz w:val="18"/>
              </w:rPr>
              <w:t>of</w:t>
            </w:r>
            <w:r w:rsidRPr="00AF131A">
              <w:rPr>
                <w:rFonts w:ascii="Calibri" w:hAnsi="Calibri" w:cs="Calibri"/>
                <w:spacing w:val="-7"/>
                <w:sz w:val="18"/>
              </w:rPr>
              <w:t xml:space="preserve"> </w:t>
            </w:r>
            <w:r w:rsidRPr="00AF131A">
              <w:rPr>
                <w:rFonts w:ascii="Calibri" w:hAnsi="Calibri" w:cs="Calibri"/>
                <w:sz w:val="18"/>
              </w:rPr>
              <w:t>the</w:t>
            </w:r>
            <w:r w:rsidRPr="00AF131A">
              <w:rPr>
                <w:rFonts w:ascii="Calibri" w:hAnsi="Calibri" w:cs="Calibri"/>
                <w:spacing w:val="-8"/>
                <w:sz w:val="18"/>
              </w:rPr>
              <w:t xml:space="preserve"> </w:t>
            </w:r>
            <w:r w:rsidRPr="00AF131A">
              <w:rPr>
                <w:rFonts w:ascii="Calibri" w:hAnsi="Calibri" w:cs="Calibri"/>
                <w:sz w:val="18"/>
              </w:rPr>
              <w:t>entity</w:t>
            </w:r>
          </w:p>
          <w:p w:rsidR="00385257" w:rsidRPr="00AF131A" w:rsidRDefault="00385257" w:rsidP="00385257">
            <w:pPr>
              <w:pStyle w:val="TableParagraph"/>
              <w:numPr>
                <w:ilvl w:val="0"/>
                <w:numId w:val="54"/>
              </w:numPr>
              <w:tabs>
                <w:tab w:val="left" w:pos="478"/>
              </w:tabs>
              <w:adjustRightInd/>
              <w:spacing w:before="83"/>
              <w:ind w:hanging="285"/>
              <w:rPr>
                <w:rFonts w:ascii="Calibri" w:hAnsi="Calibri" w:cs="Calibri"/>
                <w:sz w:val="18"/>
              </w:rPr>
            </w:pPr>
            <w:r w:rsidRPr="00AF131A">
              <w:rPr>
                <w:rFonts w:ascii="Calibri" w:hAnsi="Calibri" w:cs="Calibri"/>
                <w:sz w:val="18"/>
              </w:rPr>
              <w:t>full-time</w:t>
            </w:r>
            <w:r w:rsidRPr="00AF131A">
              <w:rPr>
                <w:rFonts w:ascii="Calibri" w:hAnsi="Calibri" w:cs="Calibri"/>
                <w:spacing w:val="-8"/>
                <w:sz w:val="18"/>
              </w:rPr>
              <w:t xml:space="preserve"> </w:t>
            </w:r>
            <w:r w:rsidRPr="00AF131A">
              <w:rPr>
                <w:rFonts w:ascii="Calibri" w:hAnsi="Calibri" w:cs="Calibri"/>
                <w:sz w:val="18"/>
              </w:rPr>
              <w:t>employees</w:t>
            </w:r>
          </w:p>
          <w:p w:rsidR="00385257" w:rsidRPr="00AF131A" w:rsidRDefault="00385257" w:rsidP="00385257">
            <w:pPr>
              <w:pStyle w:val="TableParagraph"/>
              <w:numPr>
                <w:ilvl w:val="0"/>
                <w:numId w:val="54"/>
              </w:numPr>
              <w:tabs>
                <w:tab w:val="left" w:pos="478"/>
              </w:tabs>
              <w:adjustRightInd/>
              <w:spacing w:before="82"/>
              <w:ind w:hanging="285"/>
              <w:rPr>
                <w:rFonts w:ascii="Calibri" w:hAnsi="Calibri" w:cs="Calibri"/>
                <w:sz w:val="18"/>
              </w:rPr>
            </w:pPr>
            <w:r w:rsidRPr="00AF131A">
              <w:rPr>
                <w:rFonts w:ascii="Calibri" w:hAnsi="Calibri" w:cs="Calibri"/>
                <w:sz w:val="18"/>
              </w:rPr>
              <w:t>part-time</w:t>
            </w:r>
            <w:r w:rsidRPr="00AF131A">
              <w:rPr>
                <w:rFonts w:ascii="Calibri" w:hAnsi="Calibri" w:cs="Calibri"/>
                <w:spacing w:val="-8"/>
                <w:sz w:val="18"/>
              </w:rPr>
              <w:t xml:space="preserve"> </w:t>
            </w:r>
            <w:r w:rsidRPr="00AF131A">
              <w:rPr>
                <w:rFonts w:ascii="Calibri" w:hAnsi="Calibri" w:cs="Calibri"/>
                <w:sz w:val="18"/>
              </w:rPr>
              <w:t>employees</w:t>
            </w:r>
          </w:p>
          <w:p w:rsidR="00385257" w:rsidRPr="00AF131A" w:rsidRDefault="00385257" w:rsidP="00385257">
            <w:pPr>
              <w:pStyle w:val="TableParagraph"/>
              <w:numPr>
                <w:ilvl w:val="0"/>
                <w:numId w:val="54"/>
              </w:numPr>
              <w:tabs>
                <w:tab w:val="left" w:pos="478"/>
              </w:tabs>
              <w:adjustRightInd/>
              <w:spacing w:before="83"/>
              <w:ind w:hanging="285"/>
              <w:rPr>
                <w:rFonts w:ascii="Calibri" w:hAnsi="Calibri" w:cs="Calibri"/>
                <w:sz w:val="18"/>
              </w:rPr>
            </w:pPr>
            <w:r w:rsidRPr="00AF131A">
              <w:rPr>
                <w:rFonts w:ascii="Calibri" w:hAnsi="Calibri" w:cs="Calibri"/>
                <w:sz w:val="18"/>
              </w:rPr>
              <w:t>gender</w:t>
            </w:r>
          </w:p>
          <w:p w:rsidR="00385257" w:rsidRPr="00AF131A" w:rsidRDefault="00385257" w:rsidP="00385257">
            <w:pPr>
              <w:pStyle w:val="TableParagraph"/>
              <w:numPr>
                <w:ilvl w:val="0"/>
                <w:numId w:val="54"/>
              </w:numPr>
              <w:tabs>
                <w:tab w:val="left" w:pos="478"/>
              </w:tabs>
              <w:adjustRightInd/>
              <w:spacing w:before="82"/>
              <w:ind w:hanging="285"/>
              <w:rPr>
                <w:rFonts w:ascii="Calibri" w:hAnsi="Calibri" w:cs="Calibri"/>
                <w:sz w:val="18"/>
              </w:rPr>
            </w:pPr>
            <w:r w:rsidRPr="00AF131A">
              <w:rPr>
                <w:rFonts w:ascii="Calibri" w:hAnsi="Calibri" w:cs="Calibri"/>
                <w:sz w:val="18"/>
              </w:rPr>
              <w:t>staff</w:t>
            </w:r>
            <w:r w:rsidRPr="00AF131A">
              <w:rPr>
                <w:rFonts w:ascii="Calibri" w:hAnsi="Calibri" w:cs="Calibri"/>
                <w:spacing w:val="-8"/>
                <w:sz w:val="18"/>
              </w:rPr>
              <w:t xml:space="preserve"> </w:t>
            </w:r>
            <w:r w:rsidRPr="00AF131A">
              <w:rPr>
                <w:rFonts w:ascii="Calibri" w:hAnsi="Calibri" w:cs="Calibri"/>
                <w:sz w:val="18"/>
              </w:rPr>
              <w:t>location</w:t>
            </w:r>
          </w:p>
          <w:p w:rsidR="00385257" w:rsidRPr="00AF131A" w:rsidRDefault="00385257" w:rsidP="00385257">
            <w:pPr>
              <w:pStyle w:val="TableParagraph"/>
              <w:numPr>
                <w:ilvl w:val="0"/>
                <w:numId w:val="54"/>
              </w:numPr>
              <w:tabs>
                <w:tab w:val="left" w:pos="478"/>
              </w:tabs>
              <w:adjustRightInd/>
              <w:spacing w:before="83"/>
              <w:ind w:hanging="285"/>
              <w:rPr>
                <w:rFonts w:ascii="Calibri" w:hAnsi="Calibri" w:cs="Calibri"/>
                <w:sz w:val="18"/>
              </w:rPr>
            </w:pPr>
            <w:r w:rsidRPr="00AF131A">
              <w:rPr>
                <w:rFonts w:ascii="Calibri" w:hAnsi="Calibri" w:cs="Calibri"/>
                <w:sz w:val="18"/>
              </w:rPr>
              <w:t>employees</w:t>
            </w:r>
            <w:r w:rsidRPr="00AF131A">
              <w:rPr>
                <w:rFonts w:ascii="Calibri" w:hAnsi="Calibri" w:cs="Calibri"/>
                <w:spacing w:val="-8"/>
                <w:sz w:val="18"/>
              </w:rPr>
              <w:t xml:space="preserve"> </w:t>
            </w:r>
            <w:r w:rsidRPr="00AF131A">
              <w:rPr>
                <w:rFonts w:ascii="Calibri" w:hAnsi="Calibri" w:cs="Calibri"/>
                <w:sz w:val="18"/>
              </w:rPr>
              <w:t>who</w:t>
            </w:r>
            <w:r w:rsidRPr="00AF131A">
              <w:rPr>
                <w:rFonts w:ascii="Calibri" w:hAnsi="Calibri" w:cs="Calibri"/>
                <w:spacing w:val="-7"/>
                <w:sz w:val="18"/>
              </w:rPr>
              <w:t xml:space="preserve"> </w:t>
            </w:r>
            <w:r w:rsidRPr="00AF131A">
              <w:rPr>
                <w:rFonts w:ascii="Calibri" w:hAnsi="Calibri" w:cs="Calibri"/>
                <w:sz w:val="18"/>
              </w:rPr>
              <w:t>identify</w:t>
            </w:r>
            <w:r w:rsidRPr="00AF131A">
              <w:rPr>
                <w:rFonts w:ascii="Calibri" w:hAnsi="Calibri" w:cs="Calibri"/>
                <w:spacing w:val="-7"/>
                <w:sz w:val="18"/>
              </w:rPr>
              <w:t xml:space="preserve"> </w:t>
            </w:r>
            <w:r w:rsidRPr="00AF131A">
              <w:rPr>
                <w:rFonts w:ascii="Calibri" w:hAnsi="Calibri" w:cs="Calibri"/>
                <w:sz w:val="18"/>
              </w:rPr>
              <w:t>as</w:t>
            </w:r>
            <w:r w:rsidRPr="00AF131A">
              <w:rPr>
                <w:rFonts w:ascii="Calibri" w:hAnsi="Calibri" w:cs="Calibri"/>
                <w:spacing w:val="-8"/>
                <w:sz w:val="18"/>
              </w:rPr>
              <w:t xml:space="preserve"> </w:t>
            </w:r>
            <w:r w:rsidRPr="00AF131A">
              <w:rPr>
                <w:rFonts w:ascii="Calibri" w:hAnsi="Calibri" w:cs="Calibri"/>
                <w:sz w:val="18"/>
              </w:rPr>
              <w:t>Indigenous.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89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17AG(4)(c)</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57-59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 xml:space="preserve">Information on any enterprise agreements, individual flexibility arrangements, Australian workplace agreements, common law contracts and determinations under subsection 24(1) of the </w:t>
            </w:r>
            <w:r w:rsidRPr="00AF131A">
              <w:rPr>
                <w:rFonts w:ascii="Calibri" w:hAnsi="Calibri" w:cs="Calibri"/>
                <w:i/>
                <w:sz w:val="18"/>
              </w:rPr>
              <w:t>Public Service Act 1999</w:t>
            </w:r>
            <w:r w:rsidRPr="00AF131A">
              <w:rPr>
                <w:rFonts w:ascii="Calibri" w:hAnsi="Calibri" w:cs="Calibri"/>
                <w:sz w:val="18"/>
              </w:rPr>
              <w:t>.</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17AG(4)(c)(i)</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57-59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Information on the number of SES and non-SES employees covered by agreements etc. identified in paragraph 17AG(4)(c).</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17AG(4)(c)(ii)</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Pages 58-59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The salary ranges available for APS employees by classification level.</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17AG(4)(c)(iii)</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59</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A description of non-salary benefits provided to employees.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17AG(4)(d)(i)</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58</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Information on the number of employees at each classification level who received performance pay.</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17AG(4)(d)(ii)</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Information on aggregate amounts of performance pay at each classification level.</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17AG(4)(d)(iii)</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Information on the average amount of performance payment, and range of such payments, at each classification level.</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17AG(4)(d)(iv)</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Information on aggregate amount of performance payments for the entity.</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bl>
    <w:p w:rsidR="00385257" w:rsidRPr="00AF131A" w:rsidRDefault="00385257" w:rsidP="00385257">
      <w:pPr>
        <w:pStyle w:val="Body"/>
        <w:rPr>
          <w:lang w:val="en-AU"/>
        </w:rPr>
      </w:pPr>
    </w:p>
    <w:p w:rsidR="00385257" w:rsidRPr="00AF131A" w:rsidRDefault="00385257" w:rsidP="00385257">
      <w:pPr>
        <w:rPr>
          <w:rFonts w:ascii="Calibri" w:hAnsi="Calibri" w:cs="Arial Unicode MS"/>
          <w:b/>
          <w:bCs/>
          <w:color w:val="612C69"/>
          <w:sz w:val="40"/>
          <w:szCs w:val="40"/>
          <w:lang w:val="en-AU" w:eastAsia="en-AU"/>
          <w14:textOutline w14:w="0" w14:cap="flat" w14:cmpd="sng" w14:algn="ctr">
            <w14:noFill/>
            <w14:prstDash w14:val="solid"/>
            <w14:bevel/>
          </w14:textOutline>
        </w:rPr>
      </w:pPr>
      <w:r w:rsidRPr="00AF131A">
        <w:rPr>
          <w:lang w:val="en-AU"/>
        </w:rPr>
        <w:br w:type="page"/>
      </w:r>
    </w:p>
    <w:tbl>
      <w:tblPr>
        <w:tblW w:w="95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Caption w:val="Annual report list of requirements"/>
        <w:tblDescription w:val="Table sets out each mandatory requirement as seen in the PGPA Rule, a description of that requirement, and where compliance with the requirement can be found in the NDIS Commission's Annual Report."/>
      </w:tblPr>
      <w:tblGrid>
        <w:gridCol w:w="1368"/>
        <w:gridCol w:w="1341"/>
        <w:gridCol w:w="5489"/>
        <w:gridCol w:w="1316"/>
      </w:tblGrid>
      <w:tr w:rsidR="00385257" w:rsidRPr="00AF131A" w:rsidTr="00AF131A">
        <w:trPr>
          <w:trHeight w:val="510"/>
        </w:trPr>
        <w:tc>
          <w:tcPr>
            <w:tcW w:w="1238" w:type="dxa"/>
            <w:tcBorders>
              <w:left w:val="nil"/>
              <w:right w:val="single" w:sz="4" w:space="0" w:color="FFFFFF"/>
            </w:tcBorders>
            <w:shd w:val="clear" w:color="auto" w:fill="541C65"/>
          </w:tcPr>
          <w:p w:rsidR="00385257" w:rsidRPr="00AF131A" w:rsidRDefault="00385257" w:rsidP="00AF131A">
            <w:pPr>
              <w:pStyle w:val="TableParagraph"/>
              <w:spacing w:before="72" w:line="232" w:lineRule="auto"/>
              <w:ind w:left="113"/>
              <w:rPr>
                <w:rFonts w:ascii="Calibri" w:hAnsi="Calibri" w:cs="Calibri"/>
                <w:b/>
                <w:sz w:val="18"/>
              </w:rPr>
            </w:pPr>
            <w:r w:rsidRPr="00AF131A">
              <w:rPr>
                <w:rFonts w:ascii="Calibri" w:hAnsi="Calibri" w:cs="Calibri"/>
                <w:b/>
                <w:color w:val="FFFFFF"/>
                <w:w w:val="105"/>
                <w:sz w:val="18"/>
              </w:rPr>
              <w:lastRenderedPageBreak/>
              <w:t>PGPA Rule Reference</w:t>
            </w:r>
          </w:p>
        </w:tc>
        <w:tc>
          <w:tcPr>
            <w:tcW w:w="1213" w:type="dxa"/>
            <w:tcBorders>
              <w:left w:val="single" w:sz="4" w:space="0" w:color="FFFFFF"/>
              <w:right w:val="single" w:sz="4" w:space="0" w:color="FFFFFF"/>
            </w:tcBorders>
            <w:shd w:val="clear" w:color="auto" w:fill="541C65"/>
          </w:tcPr>
          <w:p w:rsidR="00385257" w:rsidRPr="00AF131A" w:rsidRDefault="00385257" w:rsidP="00AF131A">
            <w:pPr>
              <w:pStyle w:val="TableParagraph"/>
              <w:spacing w:before="72" w:line="232" w:lineRule="auto"/>
              <w:ind w:left="108" w:right="577"/>
              <w:rPr>
                <w:rFonts w:ascii="Calibri" w:hAnsi="Calibri" w:cs="Calibri"/>
                <w:b/>
                <w:sz w:val="18"/>
              </w:rPr>
            </w:pPr>
            <w:r w:rsidRPr="00AF131A">
              <w:rPr>
                <w:rFonts w:ascii="Calibri" w:hAnsi="Calibri" w:cs="Calibri"/>
                <w:b/>
                <w:color w:val="FFFFFF"/>
                <w:w w:val="105"/>
                <w:sz w:val="18"/>
              </w:rPr>
              <w:t>Part of Report</w:t>
            </w:r>
          </w:p>
        </w:tc>
        <w:tc>
          <w:tcPr>
            <w:tcW w:w="4966" w:type="dxa"/>
            <w:tcBorders>
              <w:left w:val="single" w:sz="4" w:space="0" w:color="FFFFFF"/>
              <w:right w:val="single" w:sz="4"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8"/>
              <w:rPr>
                <w:rFonts w:ascii="Calibri" w:hAnsi="Calibri" w:cs="Calibri"/>
                <w:b/>
                <w:sz w:val="18"/>
              </w:rPr>
            </w:pPr>
            <w:r w:rsidRPr="00AF131A">
              <w:rPr>
                <w:rFonts w:ascii="Calibri" w:hAnsi="Calibri" w:cs="Calibri"/>
                <w:b/>
                <w:color w:val="FFFFFF"/>
                <w:w w:val="105"/>
                <w:sz w:val="18"/>
              </w:rPr>
              <w:t>Description</w:t>
            </w:r>
          </w:p>
        </w:tc>
        <w:tc>
          <w:tcPr>
            <w:tcW w:w="1191" w:type="dxa"/>
            <w:tcBorders>
              <w:left w:val="single" w:sz="4" w:space="0" w:color="FFFFFF"/>
              <w:right w:val="nil"/>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9"/>
              <w:rPr>
                <w:rFonts w:ascii="Calibri" w:hAnsi="Calibri" w:cs="Calibri"/>
                <w:b/>
                <w:sz w:val="18"/>
              </w:rPr>
            </w:pPr>
            <w:r w:rsidRPr="00AF131A">
              <w:rPr>
                <w:rFonts w:ascii="Calibri" w:hAnsi="Calibri" w:cs="Calibri"/>
                <w:b/>
                <w:color w:val="FFFFFF"/>
                <w:w w:val="105"/>
                <w:sz w:val="18"/>
              </w:rPr>
              <w:t>Requirement</w:t>
            </w:r>
          </w:p>
        </w:tc>
      </w:tr>
      <w:tr w:rsidR="00385257" w:rsidRPr="00AF131A" w:rsidTr="00AF131A">
        <w:trPr>
          <w:trHeight w:val="267"/>
        </w:trPr>
        <w:tc>
          <w:tcPr>
            <w:tcW w:w="1238" w:type="dxa"/>
            <w:tcBorders>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1213" w:type="dxa"/>
            <w:tcBorders>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4966" w:type="dxa"/>
            <w:tcBorders>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Assets management</w:t>
            </w:r>
          </w:p>
        </w:tc>
        <w:tc>
          <w:tcPr>
            <w:tcW w:w="1191" w:type="dxa"/>
            <w:tcBorders>
              <w:left w:val="nil"/>
              <w:bottom w:val="single" w:sz="2" w:space="0" w:color="9D9D9C"/>
              <w:right w:val="nil"/>
            </w:tcBorders>
          </w:tcPr>
          <w:p w:rsidR="00385257" w:rsidRPr="00AF131A" w:rsidRDefault="00385257" w:rsidP="00AF131A">
            <w:pPr>
              <w:pStyle w:val="TableParagraph"/>
              <w:rPr>
                <w:rFonts w:ascii="Calibri" w:hAnsi="Calibri" w:cs="Calibri"/>
                <w:sz w:val="18"/>
              </w:rPr>
            </w:pP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17AG(5)</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An assessment of effectiveness of assets management where asset management is a significant part of the entity’s activities.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26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Purchasing</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r>
      <w:tr w:rsidR="00385257" w:rsidRPr="00AF131A" w:rsidTr="00AF131A">
        <w:trPr>
          <w:trHeight w:val="47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17AG(6)</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 xml:space="preserve">An assessment of entity performance against the </w:t>
            </w:r>
            <w:r w:rsidRPr="00AF131A">
              <w:rPr>
                <w:rFonts w:ascii="Calibri" w:hAnsi="Calibri" w:cs="Calibri"/>
                <w:i/>
                <w:sz w:val="18"/>
              </w:rPr>
              <w:t>Commonwealth Procurement Rules</w:t>
            </w:r>
            <w:r w:rsidRPr="00AF131A">
              <w:rPr>
                <w:rFonts w:ascii="Calibri" w:hAnsi="Calibri" w:cs="Calibri"/>
                <w:sz w:val="18"/>
              </w:rPr>
              <w:t>.</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Consultants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r>
      <w:tr w:rsidR="00385257" w:rsidRPr="00AF131A" w:rsidTr="00AF131A">
        <w:trPr>
          <w:trHeight w:val="1814"/>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17AG(7)(a)</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A summary statement detailing:</w:t>
            </w:r>
          </w:p>
          <w:p w:rsidR="00385257" w:rsidRPr="00AF131A" w:rsidRDefault="00385257" w:rsidP="00385257">
            <w:pPr>
              <w:pStyle w:val="TableParagraph"/>
              <w:numPr>
                <w:ilvl w:val="0"/>
                <w:numId w:val="56"/>
              </w:numPr>
              <w:tabs>
                <w:tab w:val="left" w:pos="478"/>
              </w:tabs>
              <w:adjustRightInd/>
              <w:spacing w:before="82" w:line="271" w:lineRule="auto"/>
              <w:ind w:right="334"/>
              <w:rPr>
                <w:rFonts w:ascii="Calibri" w:hAnsi="Calibri" w:cs="Calibri"/>
                <w:sz w:val="18"/>
              </w:rPr>
            </w:pPr>
            <w:r w:rsidRPr="00AF131A">
              <w:rPr>
                <w:rFonts w:ascii="Calibri" w:hAnsi="Calibri" w:cs="Calibri"/>
                <w:sz w:val="18"/>
              </w:rPr>
              <w:t>the number of new consultancy contracts entered into during the</w:t>
            </w:r>
            <w:r w:rsidRPr="00AF131A">
              <w:rPr>
                <w:rFonts w:ascii="Calibri" w:hAnsi="Calibri" w:cs="Calibri"/>
                <w:spacing w:val="-8"/>
                <w:sz w:val="18"/>
              </w:rPr>
              <w:t xml:space="preserve"> </w:t>
            </w:r>
            <w:r w:rsidRPr="00AF131A">
              <w:rPr>
                <w:rFonts w:ascii="Calibri" w:hAnsi="Calibri" w:cs="Calibri"/>
                <w:sz w:val="18"/>
              </w:rPr>
              <w:t>period</w:t>
            </w:r>
          </w:p>
          <w:p w:rsidR="00385257" w:rsidRPr="00AF131A" w:rsidRDefault="00385257" w:rsidP="00385257">
            <w:pPr>
              <w:pStyle w:val="TableParagraph"/>
              <w:numPr>
                <w:ilvl w:val="0"/>
                <w:numId w:val="56"/>
              </w:numPr>
              <w:tabs>
                <w:tab w:val="left" w:pos="478"/>
              </w:tabs>
              <w:adjustRightInd/>
              <w:spacing w:before="58"/>
              <w:ind w:hanging="285"/>
              <w:rPr>
                <w:rFonts w:ascii="Calibri" w:hAnsi="Calibri" w:cs="Calibri"/>
                <w:sz w:val="18"/>
              </w:rPr>
            </w:pPr>
            <w:r w:rsidRPr="00AF131A">
              <w:rPr>
                <w:rFonts w:ascii="Calibri" w:hAnsi="Calibri" w:cs="Calibri"/>
                <w:sz w:val="18"/>
              </w:rPr>
              <w:t>total</w:t>
            </w:r>
            <w:r w:rsidRPr="00AF131A">
              <w:rPr>
                <w:rFonts w:ascii="Calibri" w:hAnsi="Calibri" w:cs="Calibri"/>
                <w:spacing w:val="-7"/>
                <w:sz w:val="18"/>
              </w:rPr>
              <w:t xml:space="preserve"> </w:t>
            </w:r>
            <w:r w:rsidRPr="00AF131A">
              <w:rPr>
                <w:rFonts w:ascii="Calibri" w:hAnsi="Calibri" w:cs="Calibri"/>
                <w:sz w:val="18"/>
              </w:rPr>
              <w:t>actual</w:t>
            </w:r>
            <w:r w:rsidRPr="00AF131A">
              <w:rPr>
                <w:rFonts w:ascii="Calibri" w:hAnsi="Calibri" w:cs="Calibri"/>
                <w:spacing w:val="-6"/>
                <w:sz w:val="18"/>
              </w:rPr>
              <w:t xml:space="preserve"> </w:t>
            </w:r>
            <w:r w:rsidRPr="00AF131A">
              <w:rPr>
                <w:rFonts w:ascii="Calibri" w:hAnsi="Calibri" w:cs="Calibri"/>
                <w:sz w:val="18"/>
              </w:rPr>
              <w:t>expenditure</w:t>
            </w:r>
            <w:r w:rsidRPr="00AF131A">
              <w:rPr>
                <w:rFonts w:ascii="Calibri" w:hAnsi="Calibri" w:cs="Calibri"/>
                <w:spacing w:val="-6"/>
                <w:sz w:val="18"/>
              </w:rPr>
              <w:t xml:space="preserve"> </w:t>
            </w:r>
            <w:r w:rsidRPr="00AF131A">
              <w:rPr>
                <w:rFonts w:ascii="Calibri" w:hAnsi="Calibri" w:cs="Calibri"/>
                <w:sz w:val="18"/>
              </w:rPr>
              <w:t>on</w:t>
            </w:r>
            <w:r w:rsidRPr="00AF131A">
              <w:rPr>
                <w:rFonts w:ascii="Calibri" w:hAnsi="Calibri" w:cs="Calibri"/>
                <w:spacing w:val="-6"/>
                <w:sz w:val="18"/>
              </w:rPr>
              <w:t xml:space="preserve"> </w:t>
            </w:r>
            <w:r w:rsidRPr="00AF131A">
              <w:rPr>
                <w:rFonts w:ascii="Calibri" w:hAnsi="Calibri" w:cs="Calibri"/>
                <w:sz w:val="18"/>
              </w:rPr>
              <w:t>all</w:t>
            </w:r>
            <w:r w:rsidRPr="00AF131A">
              <w:rPr>
                <w:rFonts w:ascii="Calibri" w:hAnsi="Calibri" w:cs="Calibri"/>
                <w:spacing w:val="-7"/>
                <w:sz w:val="18"/>
              </w:rPr>
              <w:t xml:space="preserve"> </w:t>
            </w:r>
            <w:r w:rsidRPr="00AF131A">
              <w:rPr>
                <w:rFonts w:ascii="Calibri" w:hAnsi="Calibri" w:cs="Calibri"/>
                <w:sz w:val="18"/>
              </w:rPr>
              <w:t>such</w:t>
            </w:r>
            <w:r w:rsidRPr="00AF131A">
              <w:rPr>
                <w:rFonts w:ascii="Calibri" w:hAnsi="Calibri" w:cs="Calibri"/>
                <w:spacing w:val="-6"/>
                <w:sz w:val="18"/>
              </w:rPr>
              <w:t xml:space="preserve"> </w:t>
            </w:r>
            <w:r w:rsidRPr="00AF131A">
              <w:rPr>
                <w:rFonts w:ascii="Calibri" w:hAnsi="Calibri" w:cs="Calibri"/>
                <w:sz w:val="18"/>
              </w:rPr>
              <w:t>contracts</w:t>
            </w:r>
            <w:r w:rsidRPr="00AF131A">
              <w:rPr>
                <w:rFonts w:ascii="Calibri" w:hAnsi="Calibri" w:cs="Calibri"/>
                <w:spacing w:val="-6"/>
                <w:sz w:val="18"/>
              </w:rPr>
              <w:t xml:space="preserve"> </w:t>
            </w:r>
            <w:r w:rsidRPr="00AF131A">
              <w:rPr>
                <w:rFonts w:ascii="Calibri" w:hAnsi="Calibri" w:cs="Calibri"/>
                <w:sz w:val="18"/>
              </w:rPr>
              <w:t>(inc.</w:t>
            </w:r>
            <w:r w:rsidRPr="00AF131A">
              <w:rPr>
                <w:rFonts w:ascii="Calibri" w:hAnsi="Calibri" w:cs="Calibri"/>
                <w:spacing w:val="-6"/>
                <w:sz w:val="18"/>
              </w:rPr>
              <w:t xml:space="preserve"> </w:t>
            </w:r>
            <w:r w:rsidRPr="00AF131A">
              <w:rPr>
                <w:rFonts w:ascii="Calibri" w:hAnsi="Calibri" w:cs="Calibri"/>
                <w:spacing w:val="2"/>
                <w:sz w:val="18"/>
              </w:rPr>
              <w:t>GST)</w:t>
            </w:r>
          </w:p>
          <w:p w:rsidR="00385257" w:rsidRPr="00AF131A" w:rsidRDefault="00385257" w:rsidP="00385257">
            <w:pPr>
              <w:pStyle w:val="TableParagraph"/>
              <w:numPr>
                <w:ilvl w:val="0"/>
                <w:numId w:val="56"/>
              </w:numPr>
              <w:tabs>
                <w:tab w:val="left" w:pos="478"/>
              </w:tabs>
              <w:adjustRightInd/>
              <w:spacing w:before="83" w:line="271" w:lineRule="auto"/>
              <w:ind w:right="268"/>
              <w:rPr>
                <w:rFonts w:ascii="Calibri" w:hAnsi="Calibri" w:cs="Calibri"/>
                <w:sz w:val="18"/>
              </w:rPr>
            </w:pPr>
            <w:r w:rsidRPr="00AF131A">
              <w:rPr>
                <w:rFonts w:ascii="Calibri" w:hAnsi="Calibri" w:cs="Calibri"/>
                <w:sz w:val="18"/>
              </w:rPr>
              <w:t xml:space="preserve">the number of ongoing consultancy contracts entered into in a previous </w:t>
            </w:r>
            <w:r w:rsidRPr="00AF131A">
              <w:rPr>
                <w:rFonts w:ascii="Calibri" w:hAnsi="Calibri" w:cs="Calibri"/>
                <w:spacing w:val="2"/>
                <w:sz w:val="18"/>
              </w:rPr>
              <w:t>reporting</w:t>
            </w:r>
            <w:r w:rsidRPr="00AF131A">
              <w:rPr>
                <w:rFonts w:ascii="Calibri" w:hAnsi="Calibri" w:cs="Calibri"/>
                <w:spacing w:val="-16"/>
                <w:sz w:val="18"/>
              </w:rPr>
              <w:t xml:space="preserve"> </w:t>
            </w:r>
            <w:r w:rsidRPr="00AF131A">
              <w:rPr>
                <w:rFonts w:ascii="Calibri" w:hAnsi="Calibri" w:cs="Calibri"/>
                <w:sz w:val="18"/>
              </w:rPr>
              <w:t>period</w:t>
            </w:r>
          </w:p>
          <w:p w:rsidR="00385257" w:rsidRPr="00AF131A" w:rsidRDefault="00385257" w:rsidP="00385257">
            <w:pPr>
              <w:pStyle w:val="TableParagraph"/>
              <w:numPr>
                <w:ilvl w:val="0"/>
                <w:numId w:val="56"/>
              </w:numPr>
              <w:tabs>
                <w:tab w:val="left" w:pos="478"/>
              </w:tabs>
              <w:adjustRightInd/>
              <w:spacing w:before="58"/>
              <w:ind w:hanging="285"/>
              <w:rPr>
                <w:rFonts w:ascii="Calibri" w:hAnsi="Calibri" w:cs="Calibri"/>
                <w:sz w:val="18"/>
              </w:rPr>
            </w:pPr>
            <w:r w:rsidRPr="00AF131A">
              <w:rPr>
                <w:rFonts w:ascii="Calibri" w:hAnsi="Calibri" w:cs="Calibri"/>
                <w:sz w:val="18"/>
              </w:rPr>
              <w:t>total</w:t>
            </w:r>
            <w:r w:rsidRPr="00AF131A">
              <w:rPr>
                <w:rFonts w:ascii="Calibri" w:hAnsi="Calibri" w:cs="Calibri"/>
                <w:spacing w:val="-4"/>
                <w:sz w:val="18"/>
              </w:rPr>
              <w:t xml:space="preserve"> </w:t>
            </w:r>
            <w:r w:rsidRPr="00AF131A">
              <w:rPr>
                <w:rFonts w:ascii="Calibri" w:hAnsi="Calibri" w:cs="Calibri"/>
                <w:sz w:val="18"/>
              </w:rPr>
              <w:t>actual</w:t>
            </w:r>
            <w:r w:rsidRPr="00AF131A">
              <w:rPr>
                <w:rFonts w:ascii="Calibri" w:hAnsi="Calibri" w:cs="Calibri"/>
                <w:spacing w:val="-4"/>
                <w:sz w:val="18"/>
              </w:rPr>
              <w:t xml:space="preserve"> </w:t>
            </w:r>
            <w:r w:rsidRPr="00AF131A">
              <w:rPr>
                <w:rFonts w:ascii="Calibri" w:hAnsi="Calibri" w:cs="Calibri"/>
                <w:sz w:val="18"/>
              </w:rPr>
              <w:t>expenditure</w:t>
            </w:r>
            <w:r w:rsidRPr="00AF131A">
              <w:rPr>
                <w:rFonts w:ascii="Calibri" w:hAnsi="Calibri" w:cs="Calibri"/>
                <w:spacing w:val="-3"/>
                <w:sz w:val="18"/>
              </w:rPr>
              <w:t xml:space="preserve"> </w:t>
            </w:r>
            <w:r w:rsidRPr="00AF131A">
              <w:rPr>
                <w:rFonts w:ascii="Calibri" w:hAnsi="Calibri" w:cs="Calibri"/>
                <w:sz w:val="18"/>
              </w:rPr>
              <w:t>on</w:t>
            </w:r>
            <w:r w:rsidRPr="00AF131A">
              <w:rPr>
                <w:rFonts w:ascii="Calibri" w:hAnsi="Calibri" w:cs="Calibri"/>
                <w:spacing w:val="-4"/>
                <w:sz w:val="18"/>
              </w:rPr>
              <w:t xml:space="preserve"> </w:t>
            </w:r>
            <w:r w:rsidRPr="00AF131A">
              <w:rPr>
                <w:rFonts w:ascii="Calibri" w:hAnsi="Calibri" w:cs="Calibri"/>
                <w:sz w:val="18"/>
              </w:rPr>
              <w:t>those</w:t>
            </w:r>
            <w:r w:rsidRPr="00AF131A">
              <w:rPr>
                <w:rFonts w:ascii="Calibri" w:hAnsi="Calibri" w:cs="Calibri"/>
                <w:spacing w:val="-4"/>
                <w:sz w:val="18"/>
              </w:rPr>
              <w:t xml:space="preserve"> </w:t>
            </w:r>
            <w:r w:rsidRPr="00AF131A">
              <w:rPr>
                <w:rFonts w:ascii="Calibri" w:hAnsi="Calibri" w:cs="Calibri"/>
                <w:sz w:val="18"/>
              </w:rPr>
              <w:t>ongoing</w:t>
            </w:r>
            <w:r w:rsidRPr="00AF131A">
              <w:rPr>
                <w:rFonts w:ascii="Calibri" w:hAnsi="Calibri" w:cs="Calibri"/>
                <w:spacing w:val="-3"/>
                <w:sz w:val="18"/>
              </w:rPr>
              <w:t xml:space="preserve"> </w:t>
            </w:r>
            <w:r w:rsidRPr="00AF131A">
              <w:rPr>
                <w:rFonts w:ascii="Calibri" w:hAnsi="Calibri" w:cs="Calibri"/>
                <w:sz w:val="18"/>
              </w:rPr>
              <w:t>contracts</w:t>
            </w:r>
            <w:r w:rsidRPr="00AF131A">
              <w:rPr>
                <w:rFonts w:ascii="Calibri" w:hAnsi="Calibri" w:cs="Calibri"/>
                <w:spacing w:val="-4"/>
                <w:sz w:val="18"/>
              </w:rPr>
              <w:t xml:space="preserve"> </w:t>
            </w:r>
            <w:r w:rsidRPr="00AF131A">
              <w:rPr>
                <w:rFonts w:ascii="Calibri" w:hAnsi="Calibri" w:cs="Calibri"/>
                <w:sz w:val="18"/>
              </w:rPr>
              <w:t>(inc.</w:t>
            </w:r>
            <w:r w:rsidRPr="00AF131A">
              <w:rPr>
                <w:rFonts w:ascii="Calibri" w:hAnsi="Calibri" w:cs="Calibri"/>
                <w:spacing w:val="-4"/>
                <w:sz w:val="18"/>
              </w:rPr>
              <w:t xml:space="preserve"> </w:t>
            </w:r>
            <w:r w:rsidRPr="00AF131A">
              <w:rPr>
                <w:rFonts w:ascii="Calibri" w:hAnsi="Calibri" w:cs="Calibri"/>
                <w:sz w:val="18"/>
              </w:rPr>
              <w:t>GST).</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110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17AG(7)(b)</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425"/>
              <w:rPr>
                <w:rFonts w:ascii="Calibri" w:hAnsi="Calibri" w:cs="Calibri"/>
                <w:i/>
                <w:sz w:val="18"/>
              </w:rPr>
            </w:pPr>
            <w:r w:rsidRPr="00AF131A">
              <w:rPr>
                <w:rFonts w:ascii="Calibri" w:hAnsi="Calibri" w:cs="Calibri"/>
                <w:sz w:val="18"/>
              </w:rPr>
              <w:t xml:space="preserve">A statement that </w:t>
            </w:r>
            <w:r w:rsidRPr="00AF131A">
              <w:rPr>
                <w:rFonts w:ascii="Calibri" w:hAnsi="Calibri" w:cs="Calibri"/>
                <w:i/>
                <w:sz w:val="18"/>
              </w:rPr>
              <w:t>“During [reporting period], [specified number] new consultancy contracts were entered into involving total actual expenditure of $[specified million]. In addition, [specified</w:t>
            </w:r>
            <w:r w:rsidRPr="00AF131A">
              <w:rPr>
                <w:rFonts w:ascii="Calibri" w:hAnsi="Calibri" w:cs="Calibri"/>
                <w:i/>
                <w:spacing w:val="18"/>
                <w:sz w:val="18"/>
              </w:rPr>
              <w:t xml:space="preserve"> </w:t>
            </w:r>
            <w:r w:rsidRPr="00AF131A">
              <w:rPr>
                <w:rFonts w:ascii="Calibri" w:hAnsi="Calibri" w:cs="Calibri"/>
                <w:i/>
                <w:sz w:val="18"/>
              </w:rPr>
              <w:t>number]</w:t>
            </w:r>
          </w:p>
          <w:p w:rsidR="00385257" w:rsidRPr="00AF131A" w:rsidRDefault="00385257" w:rsidP="00AF131A">
            <w:pPr>
              <w:pStyle w:val="TableParagraph"/>
              <w:spacing w:before="1" w:line="259" w:lineRule="auto"/>
              <w:ind w:left="80"/>
              <w:rPr>
                <w:rFonts w:ascii="Calibri" w:hAnsi="Calibri" w:cs="Calibri"/>
                <w:sz w:val="18"/>
              </w:rPr>
            </w:pPr>
            <w:r w:rsidRPr="00AF131A">
              <w:rPr>
                <w:rFonts w:ascii="Calibri" w:hAnsi="Calibri" w:cs="Calibri"/>
                <w:i/>
                <w:sz w:val="18"/>
              </w:rPr>
              <w:t>ongoing consultancy contracts were active during the period, involving total actual expenditure of $[specified million]”</w:t>
            </w:r>
            <w:r w:rsidRPr="00AF131A">
              <w:rPr>
                <w:rFonts w:ascii="Calibri" w:hAnsi="Calibri" w:cs="Calibri"/>
                <w:sz w:val="18"/>
              </w:rPr>
              <w:t>.</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68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17AG(7)(c)</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63"/>
              <w:rPr>
                <w:rFonts w:ascii="Calibri" w:hAnsi="Calibri" w:cs="Calibri"/>
                <w:sz w:val="18"/>
              </w:rPr>
            </w:pPr>
            <w:r w:rsidRPr="00AF131A">
              <w:rPr>
                <w:rFonts w:ascii="Calibri" w:hAnsi="Calibri" w:cs="Calibri"/>
                <w:sz w:val="18"/>
              </w:rPr>
              <w:t>A summary of the policies and procedures for selecting and   engaging consultants and the main categories of purposes for which consultants were selected and</w:t>
            </w:r>
            <w:r w:rsidRPr="00AF131A">
              <w:rPr>
                <w:rFonts w:ascii="Calibri" w:hAnsi="Calibri" w:cs="Calibri"/>
                <w:spacing w:val="3"/>
                <w:sz w:val="18"/>
              </w:rPr>
              <w:t xml:space="preserve"> </w:t>
            </w:r>
            <w:r w:rsidRPr="00AF131A">
              <w:rPr>
                <w:rFonts w:ascii="Calibri" w:hAnsi="Calibri" w:cs="Calibri"/>
                <w:sz w:val="18"/>
              </w:rPr>
              <w:t>engaged.</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68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17AG(7)(d)</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Pr>
                <w:rFonts w:ascii="Calibri" w:hAnsi="Calibri" w:cs="Calibri"/>
                <w:i/>
                <w:sz w:val="18"/>
              </w:rPr>
            </w:pPr>
            <w:r w:rsidRPr="00AF131A">
              <w:rPr>
                <w:rFonts w:ascii="Calibri" w:hAnsi="Calibri" w:cs="Calibri"/>
                <w:sz w:val="18"/>
              </w:rPr>
              <w:t xml:space="preserve">A statement that </w:t>
            </w:r>
            <w:r w:rsidRPr="00AF131A">
              <w:rPr>
                <w:rFonts w:ascii="Calibri" w:hAnsi="Calibri" w:cs="Calibri"/>
                <w:i/>
                <w:sz w:val="18"/>
              </w:rPr>
              <w:t>“Annual reports contain information about actual expenditure on contracts for consultancies. Information on the value of contracts and consultancies is available on the AusTender website.”</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26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Australian National Audit Office access clauses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r>
      <w:tr w:rsidR="00385257" w:rsidRPr="00AF131A" w:rsidTr="00AF131A">
        <w:trPr>
          <w:trHeight w:val="131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17AG(8)</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If an entity entered into a contract with a value of more than</w:t>
            </w:r>
          </w:p>
          <w:p w:rsidR="00385257" w:rsidRPr="00AF131A" w:rsidRDefault="00385257" w:rsidP="00AF131A">
            <w:pPr>
              <w:pStyle w:val="TableParagraph"/>
              <w:spacing w:before="15"/>
              <w:ind w:left="80"/>
              <w:rPr>
                <w:rFonts w:ascii="Calibri" w:hAnsi="Calibri" w:cs="Calibri"/>
                <w:sz w:val="18"/>
              </w:rPr>
            </w:pPr>
            <w:r w:rsidRPr="00AF131A">
              <w:rPr>
                <w:rFonts w:ascii="Calibri" w:hAnsi="Calibri" w:cs="Calibri"/>
                <w:sz w:val="18"/>
              </w:rPr>
              <w:t>$100,000 (inc. GST) and the contract did not provide the</w:t>
            </w:r>
          </w:p>
          <w:p w:rsidR="00385257" w:rsidRPr="00AF131A" w:rsidRDefault="00385257" w:rsidP="00AF131A">
            <w:pPr>
              <w:pStyle w:val="TableParagraph"/>
              <w:spacing w:before="16" w:line="259" w:lineRule="auto"/>
              <w:ind w:left="80" w:right="171"/>
              <w:rPr>
                <w:rFonts w:ascii="Calibri" w:hAnsi="Calibri" w:cs="Calibri"/>
                <w:sz w:val="18"/>
              </w:rPr>
            </w:pPr>
            <w:r w:rsidRPr="00AF131A">
              <w:rPr>
                <w:rFonts w:ascii="Calibri" w:hAnsi="Calibri" w:cs="Calibri"/>
                <w:sz w:val="18"/>
              </w:rPr>
              <w:t>Auditor-General with access to the contractor’s premises, the report must include the name of the contractor, purpose and value of the contract, and the reason why a clause allowing access was not included in the contract.</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26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Exempt contracts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rPr>
                <w:rFonts w:ascii="Calibri" w:hAnsi="Calibri" w:cs="Calibri"/>
                <w:sz w:val="18"/>
              </w:rPr>
            </w:pPr>
          </w:p>
        </w:tc>
      </w:tr>
      <w:tr w:rsidR="00385257" w:rsidRPr="00AF131A" w:rsidTr="00AF131A">
        <w:trPr>
          <w:trHeight w:val="1527"/>
        </w:trPr>
        <w:tc>
          <w:tcPr>
            <w:tcW w:w="1238"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17AG(9)</w:t>
            </w:r>
          </w:p>
        </w:tc>
        <w:tc>
          <w:tcPr>
            <w:tcW w:w="1213" w:type="dxa"/>
            <w:tcBorders>
              <w:top w:val="single" w:sz="2" w:space="0" w:color="9D9D9C"/>
              <w:left w:val="nil"/>
              <w:bottom w:val="single" w:sz="2" w:space="0" w:color="9D9D9C"/>
              <w:right w:val="nil"/>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28"/>
              <w:rPr>
                <w:rFonts w:ascii="Calibri" w:hAnsi="Calibri" w:cs="Calibri"/>
                <w:sz w:val="18"/>
              </w:rPr>
            </w:pPr>
            <w:r w:rsidRPr="00AF131A">
              <w:rPr>
                <w:rFonts w:ascii="Calibri" w:hAnsi="Calibri" w:cs="Calibri"/>
                <w:sz w:val="18"/>
              </w:rPr>
              <w:t xml:space="preserve">If an entity entered into a contract or there is a standing offer with a value greater than $10,000 (inc. </w:t>
            </w:r>
            <w:r w:rsidRPr="00AF131A">
              <w:rPr>
                <w:rFonts w:ascii="Calibri" w:hAnsi="Calibri" w:cs="Calibri"/>
                <w:spacing w:val="2"/>
                <w:sz w:val="18"/>
              </w:rPr>
              <w:t xml:space="preserve">GST) </w:t>
            </w:r>
            <w:r w:rsidRPr="00AF131A">
              <w:rPr>
                <w:rFonts w:ascii="Calibri" w:hAnsi="Calibri" w:cs="Calibri"/>
                <w:sz w:val="18"/>
              </w:rPr>
              <w:t xml:space="preserve">which has been exempted from being published in AusTender because it would disclose   exempt matters under the FOI Act, the annual </w:t>
            </w:r>
            <w:r w:rsidRPr="00AF131A">
              <w:rPr>
                <w:rFonts w:ascii="Calibri" w:hAnsi="Calibri" w:cs="Calibri"/>
                <w:spacing w:val="2"/>
                <w:sz w:val="18"/>
              </w:rPr>
              <w:t xml:space="preserve">report </w:t>
            </w:r>
            <w:r w:rsidRPr="00AF131A">
              <w:rPr>
                <w:rFonts w:ascii="Calibri" w:hAnsi="Calibri" w:cs="Calibri"/>
                <w:sz w:val="18"/>
              </w:rPr>
              <w:t>must include   a statement that the contract or standing offer has been exempted, and the value of the contract or standing offer, to the extent that doing so does not disclose the exempt</w:t>
            </w:r>
            <w:r w:rsidRPr="00AF131A">
              <w:rPr>
                <w:rFonts w:ascii="Calibri" w:hAnsi="Calibri" w:cs="Calibri"/>
                <w:spacing w:val="7"/>
                <w:sz w:val="18"/>
              </w:rPr>
              <w:t xml:space="preserve"> </w:t>
            </w:r>
            <w:r w:rsidRPr="00AF131A">
              <w:rPr>
                <w:rFonts w:ascii="Calibri" w:hAnsi="Calibri" w:cs="Calibri"/>
                <w:sz w:val="18"/>
              </w:rPr>
              <w:t>matters.</w:t>
            </w:r>
          </w:p>
        </w:tc>
        <w:tc>
          <w:tcPr>
            <w:tcW w:w="1191" w:type="dxa"/>
            <w:tcBorders>
              <w:top w:val="single" w:sz="2" w:space="0" w:color="9D9D9C"/>
              <w:left w:val="nil"/>
              <w:bottom w:val="single" w:sz="2" w:space="0" w:color="9D9D9C"/>
              <w:right w:val="nil"/>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bl>
    <w:p w:rsidR="00385257" w:rsidRPr="00AF131A" w:rsidRDefault="00385257" w:rsidP="00385257">
      <w:pPr>
        <w:pStyle w:val="Body"/>
        <w:rPr>
          <w:lang w:val="en-AU"/>
        </w:rPr>
      </w:pPr>
    </w:p>
    <w:p w:rsidR="00385257" w:rsidRPr="00AF131A" w:rsidRDefault="00385257" w:rsidP="00385257">
      <w:pPr>
        <w:rPr>
          <w:rFonts w:ascii="Calibri" w:hAnsi="Calibri" w:cs="Arial Unicode MS"/>
          <w:b/>
          <w:bCs/>
          <w:color w:val="612C69"/>
          <w:sz w:val="40"/>
          <w:szCs w:val="40"/>
          <w:lang w:val="en-AU" w:eastAsia="en-AU"/>
          <w14:textOutline w14:w="0" w14:cap="flat" w14:cmpd="sng" w14:algn="ctr">
            <w14:noFill/>
            <w14:prstDash w14:val="solid"/>
            <w14:bevel/>
          </w14:textOutline>
        </w:rPr>
      </w:pPr>
      <w:r w:rsidRPr="00AF131A">
        <w:rPr>
          <w:lang w:val="en-AU"/>
        </w:rPr>
        <w:br w:type="page"/>
      </w:r>
    </w:p>
    <w:p w:rsidR="00385257" w:rsidRPr="00AF131A" w:rsidRDefault="00385257" w:rsidP="00385257">
      <w:pPr>
        <w:rPr>
          <w:rFonts w:ascii="Calibri" w:hAnsi="Calibri" w:cs="Arial Unicode MS"/>
          <w:b/>
          <w:bCs/>
          <w:color w:val="612C69"/>
          <w:sz w:val="40"/>
          <w:szCs w:val="40"/>
          <w:lang w:val="en-AU" w:eastAsia="en-AU"/>
          <w14:textOutline w14:w="0" w14:cap="flat" w14:cmpd="sng" w14:algn="ctr">
            <w14:noFill/>
            <w14:prstDash w14:val="solid"/>
            <w14:bevel/>
          </w14:textOutline>
        </w:rPr>
      </w:pPr>
    </w:p>
    <w:tbl>
      <w:tblPr>
        <w:tblW w:w="9514" w:type="dxa"/>
        <w:tblLayout w:type="fixed"/>
        <w:tblCellMar>
          <w:left w:w="0" w:type="dxa"/>
          <w:right w:w="0" w:type="dxa"/>
        </w:tblCellMar>
        <w:tblLook w:val="01E0" w:firstRow="1" w:lastRow="1" w:firstColumn="1" w:lastColumn="1" w:noHBand="0" w:noVBand="0"/>
        <w:tblCaption w:val="Annual report list of requirements"/>
        <w:tblDescription w:val="Table sets out each mandatory requirement as seen in the PGPA Rule, a description of that requirement, and where compliance with the requirement can be found in the NDIS Commission's Annual Report."/>
      </w:tblPr>
      <w:tblGrid>
        <w:gridCol w:w="1368"/>
        <w:gridCol w:w="1341"/>
        <w:gridCol w:w="5489"/>
        <w:gridCol w:w="1316"/>
      </w:tblGrid>
      <w:tr w:rsidR="00385257" w:rsidRPr="00AF131A" w:rsidTr="00AF131A">
        <w:trPr>
          <w:trHeight w:val="510"/>
        </w:trPr>
        <w:tc>
          <w:tcPr>
            <w:tcW w:w="1238" w:type="dxa"/>
            <w:tcBorders>
              <w:top w:val="single" w:sz="8"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72" w:line="232" w:lineRule="auto"/>
              <w:ind w:left="113"/>
              <w:rPr>
                <w:rFonts w:ascii="Calibri" w:hAnsi="Calibri" w:cs="Calibri"/>
                <w:b/>
                <w:sz w:val="18"/>
              </w:rPr>
            </w:pPr>
            <w:r w:rsidRPr="00AF131A">
              <w:rPr>
                <w:rFonts w:ascii="Calibri" w:hAnsi="Calibri" w:cs="Calibri"/>
                <w:b/>
                <w:color w:val="FFFFFF"/>
                <w:w w:val="105"/>
                <w:sz w:val="18"/>
              </w:rPr>
              <w:t>PGPA Rule Reference</w:t>
            </w:r>
          </w:p>
        </w:tc>
        <w:tc>
          <w:tcPr>
            <w:tcW w:w="1213" w:type="dxa"/>
            <w:tcBorders>
              <w:top w:val="single" w:sz="8" w:space="0" w:color="FFFFFF"/>
              <w:left w:val="single" w:sz="4"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72" w:line="232" w:lineRule="auto"/>
              <w:ind w:left="108" w:right="577"/>
              <w:rPr>
                <w:rFonts w:ascii="Calibri" w:hAnsi="Calibri" w:cs="Calibri"/>
                <w:b/>
                <w:sz w:val="18"/>
              </w:rPr>
            </w:pPr>
            <w:r w:rsidRPr="00AF131A">
              <w:rPr>
                <w:rFonts w:ascii="Calibri" w:hAnsi="Calibri" w:cs="Calibri"/>
                <w:b/>
                <w:color w:val="FFFFFF"/>
                <w:w w:val="105"/>
                <w:sz w:val="18"/>
              </w:rPr>
              <w:t>Part of Report</w:t>
            </w:r>
          </w:p>
        </w:tc>
        <w:tc>
          <w:tcPr>
            <w:tcW w:w="4966" w:type="dxa"/>
            <w:tcBorders>
              <w:top w:val="single" w:sz="8" w:space="0" w:color="FFFFFF"/>
              <w:left w:val="single" w:sz="4" w:space="0" w:color="FFFFFF"/>
              <w:bottom w:val="single" w:sz="8" w:space="0" w:color="FFFFFF"/>
              <w:right w:val="single" w:sz="4"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8"/>
              <w:rPr>
                <w:rFonts w:ascii="Calibri" w:hAnsi="Calibri" w:cs="Calibri"/>
                <w:b/>
                <w:sz w:val="18"/>
              </w:rPr>
            </w:pPr>
            <w:r w:rsidRPr="00AF131A">
              <w:rPr>
                <w:rFonts w:ascii="Calibri" w:hAnsi="Calibri" w:cs="Calibri"/>
                <w:b/>
                <w:color w:val="FFFFFF"/>
                <w:w w:val="105"/>
                <w:sz w:val="18"/>
              </w:rPr>
              <w:t>Description</w:t>
            </w:r>
          </w:p>
        </w:tc>
        <w:tc>
          <w:tcPr>
            <w:tcW w:w="1191" w:type="dxa"/>
            <w:tcBorders>
              <w:top w:val="single" w:sz="8" w:space="0" w:color="FFFFFF"/>
              <w:left w:val="single" w:sz="4" w:space="0" w:color="FFFFFF"/>
              <w:bottom w:val="single" w:sz="8" w:space="0" w:color="FFFFFF"/>
            </w:tcBorders>
            <w:shd w:val="clear" w:color="auto" w:fill="541C65"/>
          </w:tcPr>
          <w:p w:rsidR="00385257" w:rsidRPr="00AF131A" w:rsidRDefault="00385257" w:rsidP="00AF131A">
            <w:pPr>
              <w:pStyle w:val="TableParagraph"/>
              <w:spacing w:before="9"/>
              <w:rPr>
                <w:rFonts w:ascii="Calibri" w:hAnsi="Calibri" w:cs="Calibri"/>
                <w:sz w:val="18"/>
              </w:rPr>
            </w:pPr>
          </w:p>
          <w:p w:rsidR="00385257" w:rsidRPr="00AF131A" w:rsidRDefault="00385257" w:rsidP="00AF131A">
            <w:pPr>
              <w:pStyle w:val="TableParagraph"/>
              <w:ind w:left="109"/>
              <w:rPr>
                <w:rFonts w:ascii="Calibri" w:hAnsi="Calibri" w:cs="Calibri"/>
                <w:b/>
                <w:sz w:val="18"/>
              </w:rPr>
            </w:pPr>
            <w:r w:rsidRPr="00AF131A">
              <w:rPr>
                <w:rFonts w:ascii="Calibri" w:hAnsi="Calibri" w:cs="Calibri"/>
                <w:b/>
                <w:color w:val="FFFFFF"/>
                <w:w w:val="105"/>
                <w:sz w:val="18"/>
              </w:rPr>
              <w:t>Requirement</w:t>
            </w:r>
          </w:p>
        </w:tc>
      </w:tr>
      <w:tr w:rsidR="00385257" w:rsidRPr="00AF131A" w:rsidTr="00AF131A">
        <w:trPr>
          <w:trHeight w:val="267"/>
        </w:trPr>
        <w:tc>
          <w:tcPr>
            <w:tcW w:w="1238" w:type="dxa"/>
            <w:tcBorders>
              <w:top w:val="single" w:sz="8" w:space="0" w:color="FFFFFF"/>
              <w:bottom w:val="single" w:sz="2" w:space="0" w:color="9D9D9C"/>
            </w:tcBorders>
          </w:tcPr>
          <w:p w:rsidR="00385257" w:rsidRPr="00AF131A" w:rsidRDefault="00385257" w:rsidP="00AF131A">
            <w:pPr>
              <w:pStyle w:val="TableParagraph"/>
              <w:rPr>
                <w:rFonts w:ascii="Calibri" w:hAnsi="Calibri" w:cs="Calibri"/>
                <w:sz w:val="18"/>
              </w:rPr>
            </w:pPr>
          </w:p>
        </w:tc>
        <w:tc>
          <w:tcPr>
            <w:tcW w:w="1213" w:type="dxa"/>
            <w:tcBorders>
              <w:top w:val="single" w:sz="8" w:space="0" w:color="FFFFFF"/>
              <w:bottom w:val="single" w:sz="2" w:space="0" w:color="9D9D9C"/>
            </w:tcBorders>
          </w:tcPr>
          <w:p w:rsidR="00385257" w:rsidRPr="00AF131A" w:rsidRDefault="00385257" w:rsidP="00AF131A">
            <w:pPr>
              <w:pStyle w:val="TableParagraph"/>
              <w:rPr>
                <w:rFonts w:ascii="Calibri" w:hAnsi="Calibri" w:cs="Calibri"/>
                <w:sz w:val="18"/>
              </w:rPr>
            </w:pPr>
          </w:p>
        </w:tc>
        <w:tc>
          <w:tcPr>
            <w:tcW w:w="4966" w:type="dxa"/>
            <w:tcBorders>
              <w:top w:val="single" w:sz="8" w:space="0" w:color="FFFFFF"/>
              <w:bottom w:val="single" w:sz="2" w:space="0" w:color="9D9D9C"/>
            </w:tcBorders>
          </w:tcPr>
          <w:p w:rsidR="00385257" w:rsidRPr="00AF131A" w:rsidRDefault="00385257" w:rsidP="00AF131A">
            <w:pPr>
              <w:pStyle w:val="TableParagraph"/>
              <w:spacing w:before="37"/>
              <w:ind w:left="80"/>
              <w:rPr>
                <w:rFonts w:ascii="Calibri" w:hAnsi="Calibri" w:cs="Calibri"/>
                <w:b/>
                <w:i/>
                <w:sz w:val="18"/>
              </w:rPr>
            </w:pPr>
            <w:r w:rsidRPr="00AF131A">
              <w:rPr>
                <w:rFonts w:ascii="Calibri" w:hAnsi="Calibri" w:cs="Calibri"/>
                <w:b/>
                <w:i/>
                <w:sz w:val="18"/>
              </w:rPr>
              <w:t>Procurement initiatives to support small business</w:t>
            </w:r>
          </w:p>
        </w:tc>
        <w:tc>
          <w:tcPr>
            <w:tcW w:w="1191" w:type="dxa"/>
            <w:tcBorders>
              <w:top w:val="single" w:sz="8" w:space="0" w:color="FFFFFF"/>
              <w:bottom w:val="single" w:sz="2" w:space="0" w:color="9D9D9C"/>
            </w:tcBorders>
          </w:tcPr>
          <w:p w:rsidR="00385257" w:rsidRPr="00AF131A" w:rsidRDefault="00385257" w:rsidP="00AF131A">
            <w:pPr>
              <w:pStyle w:val="TableParagraph"/>
              <w:rPr>
                <w:rFonts w:ascii="Calibri" w:hAnsi="Calibri" w:cs="Calibri"/>
                <w:sz w:val="18"/>
              </w:rPr>
            </w:pPr>
          </w:p>
        </w:tc>
      </w:tr>
      <w:tr w:rsidR="00385257" w:rsidRPr="00AF131A" w:rsidTr="00AF131A">
        <w:trPr>
          <w:trHeight w:val="89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17AG(10)(a)</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i/>
                <w:sz w:val="18"/>
              </w:rPr>
            </w:pPr>
            <w:r w:rsidRPr="00AF131A">
              <w:rPr>
                <w:rFonts w:ascii="Calibri" w:hAnsi="Calibri" w:cs="Calibri"/>
                <w:sz w:val="18"/>
              </w:rPr>
              <w:t xml:space="preserve">A statement that </w:t>
            </w:r>
            <w:r w:rsidRPr="00AF131A">
              <w:rPr>
                <w:rFonts w:ascii="Calibri" w:hAnsi="Calibri" w:cs="Calibri"/>
                <w:i/>
                <w:sz w:val="18"/>
              </w:rPr>
              <w:t>“[Name of entity] supports small business participation in the Commonwealth Government procurement market. Small and Medium Enterprises (SME) and Small Enterprise participation statistics are available on the Department of Finance’s website.”</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17AG(10)(b)</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50</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425"/>
              <w:rPr>
                <w:rFonts w:ascii="Calibri" w:hAnsi="Calibri" w:cs="Calibri"/>
                <w:sz w:val="18"/>
              </w:rPr>
            </w:pPr>
            <w:r w:rsidRPr="00AF131A">
              <w:rPr>
                <w:rFonts w:ascii="Calibri" w:hAnsi="Calibri" w:cs="Calibri"/>
                <w:sz w:val="18"/>
              </w:rPr>
              <w:t>An outline of the ways in which the procurement practices of the entity support small and medium enterprises.</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1110"/>
        </w:trPr>
        <w:tc>
          <w:tcPr>
            <w:tcW w:w="1238" w:type="dxa"/>
            <w:tcBorders>
              <w:top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17AG(10)(c)</w:t>
            </w:r>
          </w:p>
        </w:tc>
        <w:tc>
          <w:tcPr>
            <w:tcW w:w="1213" w:type="dxa"/>
            <w:tcBorders>
              <w:top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tcBorders>
          </w:tcPr>
          <w:p w:rsidR="00385257" w:rsidRPr="00AF131A" w:rsidRDefault="00385257" w:rsidP="00AF131A">
            <w:pPr>
              <w:pStyle w:val="TableParagraph"/>
              <w:spacing w:before="37" w:line="259" w:lineRule="auto"/>
              <w:ind w:left="80" w:right="255"/>
              <w:rPr>
                <w:rFonts w:ascii="Calibri" w:hAnsi="Calibri" w:cs="Calibri"/>
                <w:i/>
                <w:sz w:val="18"/>
              </w:rPr>
            </w:pPr>
            <w:r w:rsidRPr="00AF131A">
              <w:rPr>
                <w:rFonts w:ascii="Calibri" w:hAnsi="Calibri" w:cs="Calibri"/>
                <w:sz w:val="18"/>
              </w:rPr>
              <w:t xml:space="preserve">If the entity is considered by the Department administered by the Finance Minister as material in nature—a statement that </w:t>
            </w:r>
            <w:r w:rsidRPr="00AF131A">
              <w:rPr>
                <w:rFonts w:ascii="Calibri" w:hAnsi="Calibri" w:cs="Calibri"/>
                <w:i/>
                <w:sz w:val="18"/>
              </w:rPr>
              <w:t>“[Name of entity] recognises the importance of ensuring that small businesses are paid on time. The results of the Survey of Australian Government Payments to Small Business are available on the Treasury’s website.”</w:t>
            </w:r>
          </w:p>
        </w:tc>
        <w:tc>
          <w:tcPr>
            <w:tcW w:w="1191" w:type="dxa"/>
            <w:tcBorders>
              <w:top w:val="single" w:sz="2" w:space="0" w:color="9D9D9C"/>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339"/>
        </w:trPr>
        <w:tc>
          <w:tcPr>
            <w:tcW w:w="1238"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17AD(e)</w:t>
            </w:r>
          </w:p>
        </w:tc>
        <w:tc>
          <w:tcPr>
            <w:tcW w:w="1213" w:type="dxa"/>
            <w:shd w:val="clear" w:color="auto" w:fill="EEE9F2"/>
          </w:tcPr>
          <w:p w:rsidR="00385257" w:rsidRPr="00AF131A" w:rsidRDefault="00385257" w:rsidP="00AF131A">
            <w:pPr>
              <w:pStyle w:val="TableParagraph"/>
              <w:rPr>
                <w:rFonts w:ascii="Calibri" w:hAnsi="Calibri" w:cs="Calibri"/>
                <w:sz w:val="18"/>
              </w:rPr>
            </w:pPr>
          </w:p>
        </w:tc>
        <w:tc>
          <w:tcPr>
            <w:tcW w:w="4966"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Financial Statements</w:t>
            </w:r>
          </w:p>
        </w:tc>
        <w:tc>
          <w:tcPr>
            <w:tcW w:w="1191" w:type="dxa"/>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482"/>
        </w:trPr>
        <w:tc>
          <w:tcPr>
            <w:tcW w:w="1238" w:type="dxa"/>
          </w:tcPr>
          <w:p w:rsidR="00385257" w:rsidRPr="00AF131A" w:rsidRDefault="00385257" w:rsidP="00AF131A">
            <w:pPr>
              <w:pStyle w:val="TableParagraph"/>
              <w:spacing w:before="39"/>
              <w:ind w:left="79"/>
              <w:rPr>
                <w:rFonts w:ascii="Calibri" w:hAnsi="Calibri" w:cs="Calibri"/>
                <w:sz w:val="18"/>
              </w:rPr>
            </w:pPr>
            <w:r w:rsidRPr="00AF131A">
              <w:rPr>
                <w:rFonts w:ascii="Calibri" w:hAnsi="Calibri" w:cs="Calibri"/>
                <w:sz w:val="18"/>
              </w:rPr>
              <w:t>17AD(e)</w:t>
            </w:r>
          </w:p>
        </w:tc>
        <w:tc>
          <w:tcPr>
            <w:tcW w:w="1213"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Pages 60-96</w:t>
            </w:r>
          </w:p>
        </w:tc>
        <w:tc>
          <w:tcPr>
            <w:tcW w:w="4966" w:type="dxa"/>
          </w:tcPr>
          <w:p w:rsidR="00385257" w:rsidRPr="00AF131A" w:rsidRDefault="00385257" w:rsidP="00AF131A">
            <w:pPr>
              <w:pStyle w:val="TableParagraph"/>
              <w:spacing w:before="39" w:line="259" w:lineRule="auto"/>
              <w:ind w:left="80" w:right="1008"/>
              <w:rPr>
                <w:rFonts w:ascii="Calibri" w:hAnsi="Calibri" w:cs="Calibri"/>
                <w:sz w:val="18"/>
              </w:rPr>
            </w:pPr>
            <w:r w:rsidRPr="00AF131A">
              <w:rPr>
                <w:rFonts w:ascii="Calibri" w:hAnsi="Calibri" w:cs="Calibri"/>
                <w:sz w:val="18"/>
              </w:rPr>
              <w:t>Inclusion of the annual financial statements in accordance with subsection 43(4) of the PGPA Act.</w:t>
            </w:r>
          </w:p>
        </w:tc>
        <w:tc>
          <w:tcPr>
            <w:tcW w:w="1191"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Mandatory</w:t>
            </w:r>
          </w:p>
        </w:tc>
      </w:tr>
      <w:tr w:rsidR="00385257" w:rsidRPr="00AF131A" w:rsidTr="00AF131A">
        <w:trPr>
          <w:trHeight w:val="339"/>
        </w:trPr>
        <w:tc>
          <w:tcPr>
            <w:tcW w:w="1238"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17AD(da)</w:t>
            </w:r>
          </w:p>
        </w:tc>
        <w:tc>
          <w:tcPr>
            <w:tcW w:w="1213" w:type="dxa"/>
            <w:shd w:val="clear" w:color="auto" w:fill="EEE9F2"/>
          </w:tcPr>
          <w:p w:rsidR="00385257" w:rsidRPr="00AF131A" w:rsidRDefault="00385257" w:rsidP="00AF131A">
            <w:pPr>
              <w:pStyle w:val="TableParagraph"/>
              <w:rPr>
                <w:rFonts w:ascii="Calibri" w:hAnsi="Calibri" w:cs="Calibri"/>
                <w:sz w:val="18"/>
              </w:rPr>
            </w:pPr>
          </w:p>
        </w:tc>
        <w:tc>
          <w:tcPr>
            <w:tcW w:w="4966"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Executive remuneration</w:t>
            </w:r>
          </w:p>
        </w:tc>
        <w:tc>
          <w:tcPr>
            <w:tcW w:w="1191" w:type="dxa"/>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482"/>
        </w:trPr>
        <w:tc>
          <w:tcPr>
            <w:tcW w:w="1238" w:type="dxa"/>
          </w:tcPr>
          <w:p w:rsidR="00385257" w:rsidRPr="00AF131A" w:rsidRDefault="00385257" w:rsidP="00AF131A">
            <w:pPr>
              <w:pStyle w:val="TableParagraph"/>
              <w:spacing w:before="39"/>
              <w:ind w:left="79"/>
              <w:rPr>
                <w:rFonts w:ascii="Calibri" w:hAnsi="Calibri" w:cs="Calibri"/>
                <w:sz w:val="18"/>
              </w:rPr>
            </w:pPr>
            <w:r w:rsidRPr="00AF131A">
              <w:rPr>
                <w:rFonts w:ascii="Calibri" w:hAnsi="Calibri" w:cs="Calibri"/>
                <w:sz w:val="18"/>
              </w:rPr>
              <w:t>17AD(da)</w:t>
            </w:r>
          </w:p>
        </w:tc>
        <w:tc>
          <w:tcPr>
            <w:tcW w:w="1213"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Pages 112-113</w:t>
            </w:r>
          </w:p>
        </w:tc>
        <w:tc>
          <w:tcPr>
            <w:tcW w:w="4966"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Information about executive remuneration in</w:t>
            </w:r>
          </w:p>
          <w:p w:rsidR="00385257" w:rsidRPr="00AF131A" w:rsidRDefault="00385257" w:rsidP="00AF131A">
            <w:pPr>
              <w:pStyle w:val="TableParagraph"/>
              <w:spacing w:before="16"/>
              <w:ind w:left="80"/>
              <w:rPr>
                <w:rFonts w:ascii="Calibri" w:hAnsi="Calibri" w:cs="Calibri"/>
                <w:sz w:val="18"/>
              </w:rPr>
            </w:pPr>
            <w:r w:rsidRPr="00AF131A">
              <w:rPr>
                <w:rFonts w:ascii="Calibri" w:hAnsi="Calibri" w:cs="Calibri"/>
                <w:sz w:val="18"/>
              </w:rPr>
              <w:t>accordance with Subdivision C of Division 3A of Part 2-3 of the Rule.</w:t>
            </w:r>
          </w:p>
        </w:tc>
        <w:tc>
          <w:tcPr>
            <w:tcW w:w="1191" w:type="dxa"/>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Mandatory</w:t>
            </w:r>
          </w:p>
        </w:tc>
      </w:tr>
      <w:tr w:rsidR="00385257" w:rsidRPr="00AF131A" w:rsidTr="00AF131A">
        <w:trPr>
          <w:trHeight w:val="339"/>
        </w:trPr>
        <w:tc>
          <w:tcPr>
            <w:tcW w:w="1238"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17AD(f)</w:t>
            </w:r>
          </w:p>
        </w:tc>
        <w:tc>
          <w:tcPr>
            <w:tcW w:w="1213" w:type="dxa"/>
            <w:shd w:val="clear" w:color="auto" w:fill="EEE9F2"/>
          </w:tcPr>
          <w:p w:rsidR="00385257" w:rsidRPr="00AF131A" w:rsidRDefault="00385257" w:rsidP="00AF131A">
            <w:pPr>
              <w:pStyle w:val="TableParagraph"/>
              <w:rPr>
                <w:rFonts w:ascii="Calibri" w:hAnsi="Calibri" w:cs="Calibri"/>
                <w:sz w:val="18"/>
              </w:rPr>
            </w:pPr>
          </w:p>
        </w:tc>
        <w:tc>
          <w:tcPr>
            <w:tcW w:w="4966" w:type="dxa"/>
            <w:shd w:val="clear" w:color="auto" w:fill="EEE9F2"/>
          </w:tcPr>
          <w:p w:rsidR="00385257" w:rsidRPr="00AF131A" w:rsidRDefault="00385257" w:rsidP="00AF131A">
            <w:pPr>
              <w:pStyle w:val="TableParagraph"/>
              <w:spacing w:before="73"/>
              <w:ind w:left="85"/>
              <w:rPr>
                <w:rFonts w:ascii="Calibri" w:hAnsi="Calibri" w:cs="Calibri"/>
                <w:b/>
                <w:sz w:val="18"/>
              </w:rPr>
            </w:pPr>
            <w:r w:rsidRPr="00AF131A">
              <w:rPr>
                <w:rFonts w:ascii="Calibri" w:hAnsi="Calibri" w:cs="Calibri"/>
                <w:b/>
                <w:sz w:val="18"/>
              </w:rPr>
              <w:t>Other mandatory information</w:t>
            </w:r>
          </w:p>
        </w:tc>
        <w:tc>
          <w:tcPr>
            <w:tcW w:w="1191" w:type="dxa"/>
            <w:shd w:val="clear" w:color="auto" w:fill="EEE9F2"/>
          </w:tcPr>
          <w:p w:rsidR="00385257" w:rsidRPr="00AF131A" w:rsidRDefault="00385257" w:rsidP="00AF131A">
            <w:pPr>
              <w:pStyle w:val="TableParagraph"/>
              <w:rPr>
                <w:rFonts w:ascii="Calibri" w:hAnsi="Calibri" w:cs="Calibri"/>
                <w:sz w:val="18"/>
              </w:rPr>
            </w:pPr>
          </w:p>
        </w:tc>
      </w:tr>
      <w:tr w:rsidR="00385257" w:rsidRPr="00AF131A" w:rsidTr="00AF131A">
        <w:trPr>
          <w:trHeight w:val="1529"/>
        </w:trPr>
        <w:tc>
          <w:tcPr>
            <w:tcW w:w="1238" w:type="dxa"/>
            <w:tcBorders>
              <w:bottom w:val="single" w:sz="2" w:space="0" w:color="9D9D9C"/>
            </w:tcBorders>
          </w:tcPr>
          <w:p w:rsidR="00385257" w:rsidRPr="00AF131A" w:rsidRDefault="00385257" w:rsidP="00AF131A">
            <w:pPr>
              <w:pStyle w:val="TableParagraph"/>
              <w:spacing w:before="39"/>
              <w:ind w:left="79"/>
              <w:rPr>
                <w:rFonts w:ascii="Calibri" w:hAnsi="Calibri" w:cs="Calibri"/>
                <w:sz w:val="18"/>
              </w:rPr>
            </w:pPr>
            <w:r w:rsidRPr="00AF131A">
              <w:rPr>
                <w:rFonts w:ascii="Calibri" w:hAnsi="Calibri" w:cs="Calibri"/>
                <w:sz w:val="18"/>
              </w:rPr>
              <w:t>17AH(1)(a)(i)</w:t>
            </w:r>
          </w:p>
        </w:tc>
        <w:tc>
          <w:tcPr>
            <w:tcW w:w="1213" w:type="dxa"/>
            <w:tcBorders>
              <w:bottom w:val="single" w:sz="2" w:space="0" w:color="9D9D9C"/>
            </w:tcBorders>
          </w:tcPr>
          <w:p w:rsidR="00385257" w:rsidRPr="00AF131A" w:rsidRDefault="00385257" w:rsidP="00AF131A">
            <w:pPr>
              <w:pStyle w:val="TableParagraph"/>
              <w:spacing w:before="39"/>
              <w:ind w:left="80"/>
              <w:rPr>
                <w:rFonts w:ascii="Calibri" w:hAnsi="Calibri" w:cs="Calibri"/>
                <w:sz w:val="18"/>
              </w:rPr>
            </w:pPr>
            <w:r w:rsidRPr="00AF131A">
              <w:rPr>
                <w:rFonts w:ascii="Calibri" w:hAnsi="Calibri" w:cs="Calibri"/>
                <w:sz w:val="18"/>
              </w:rPr>
              <w:t>Not Applicable</w:t>
            </w:r>
          </w:p>
        </w:tc>
        <w:tc>
          <w:tcPr>
            <w:tcW w:w="4966" w:type="dxa"/>
            <w:tcBorders>
              <w:bottom w:val="single" w:sz="2" w:space="0" w:color="9D9D9C"/>
            </w:tcBorders>
          </w:tcPr>
          <w:p w:rsidR="00385257" w:rsidRPr="00AF131A" w:rsidRDefault="00385257" w:rsidP="00AF131A">
            <w:pPr>
              <w:pStyle w:val="TableParagraph"/>
              <w:spacing w:before="39" w:line="259" w:lineRule="auto"/>
              <w:ind w:left="80" w:right="123"/>
              <w:rPr>
                <w:rFonts w:ascii="Calibri" w:hAnsi="Calibri" w:cs="Calibri"/>
                <w:i/>
                <w:sz w:val="18"/>
              </w:rPr>
            </w:pPr>
            <w:r w:rsidRPr="00AF131A">
              <w:rPr>
                <w:rFonts w:ascii="Calibri" w:hAnsi="Calibri" w:cs="Calibri"/>
                <w:sz w:val="18"/>
              </w:rPr>
              <w:t xml:space="preserve">If the entity conducted advertising campaigns, a statement that </w:t>
            </w:r>
            <w:r w:rsidRPr="00AF131A">
              <w:rPr>
                <w:rFonts w:ascii="Calibri" w:hAnsi="Calibri" w:cs="Calibri"/>
                <w:i/>
                <w:sz w:val="18"/>
              </w:rPr>
              <w:t>“During [reporting period], the [name of entity] conducted the following advertising campaigns: [name of advertising campaigns undertaken].</w:t>
            </w:r>
          </w:p>
          <w:p w:rsidR="00385257" w:rsidRPr="00AF131A" w:rsidRDefault="00385257" w:rsidP="00AF131A">
            <w:pPr>
              <w:pStyle w:val="TableParagraph"/>
              <w:spacing w:before="1" w:line="259" w:lineRule="auto"/>
              <w:ind w:left="80" w:right="590"/>
              <w:rPr>
                <w:rFonts w:ascii="Calibri" w:hAnsi="Calibri" w:cs="Calibri"/>
                <w:i/>
                <w:sz w:val="18"/>
              </w:rPr>
            </w:pPr>
            <w:r w:rsidRPr="00AF131A">
              <w:rPr>
                <w:rFonts w:ascii="Calibri" w:hAnsi="Calibri" w:cs="Calibri"/>
                <w:i/>
                <w:sz w:val="18"/>
              </w:rPr>
              <w:t>Further information on those advertising campaigns is available at [address of entity’s website] and in the reports on</w:t>
            </w:r>
            <w:r w:rsidRPr="00AF131A">
              <w:rPr>
                <w:rFonts w:ascii="Calibri" w:hAnsi="Calibri" w:cs="Calibri"/>
                <w:i/>
                <w:spacing w:val="36"/>
                <w:sz w:val="18"/>
              </w:rPr>
              <w:t xml:space="preserve"> </w:t>
            </w:r>
            <w:r w:rsidRPr="00AF131A">
              <w:rPr>
                <w:rFonts w:ascii="Calibri" w:hAnsi="Calibri" w:cs="Calibri"/>
                <w:i/>
                <w:sz w:val="18"/>
              </w:rPr>
              <w:t>Australian</w:t>
            </w:r>
          </w:p>
          <w:p w:rsidR="00385257" w:rsidRPr="00AF131A" w:rsidRDefault="00385257" w:rsidP="00AF131A">
            <w:pPr>
              <w:pStyle w:val="TableParagraph"/>
              <w:spacing w:before="1" w:line="259" w:lineRule="auto"/>
              <w:ind w:left="80"/>
              <w:rPr>
                <w:rFonts w:ascii="Calibri" w:hAnsi="Calibri" w:cs="Calibri"/>
                <w:i/>
                <w:sz w:val="18"/>
              </w:rPr>
            </w:pPr>
            <w:r w:rsidRPr="00AF131A">
              <w:rPr>
                <w:rFonts w:ascii="Calibri" w:hAnsi="Calibri" w:cs="Calibri"/>
                <w:i/>
                <w:sz w:val="18"/>
              </w:rPr>
              <w:t>Government advertising prepared by the Department of Finance. Those reports are available on the Department of Finance’s</w:t>
            </w:r>
            <w:r w:rsidRPr="00AF131A">
              <w:rPr>
                <w:rFonts w:ascii="Calibri" w:hAnsi="Calibri" w:cs="Calibri"/>
                <w:i/>
                <w:spacing w:val="17"/>
                <w:sz w:val="18"/>
              </w:rPr>
              <w:t xml:space="preserve"> </w:t>
            </w:r>
            <w:r w:rsidRPr="00AF131A">
              <w:rPr>
                <w:rFonts w:ascii="Calibri" w:hAnsi="Calibri" w:cs="Calibri"/>
                <w:i/>
                <w:sz w:val="18"/>
              </w:rPr>
              <w:t>website.”</w:t>
            </w:r>
          </w:p>
        </w:tc>
        <w:tc>
          <w:tcPr>
            <w:tcW w:w="1191" w:type="dxa"/>
            <w:tcBorders>
              <w:bottom w:val="single" w:sz="2" w:space="0" w:color="9D9D9C"/>
            </w:tcBorders>
          </w:tcPr>
          <w:p w:rsidR="00385257" w:rsidRPr="00AF131A" w:rsidRDefault="00385257" w:rsidP="00AF131A">
            <w:pPr>
              <w:pStyle w:val="TableParagraph"/>
              <w:spacing w:before="39"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17AH(1)(a)(ii)</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51</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If the entity did not conduct advertising campaigns, a statement to that effect.</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17AH(1)(b)</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51</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Pr>
                <w:rFonts w:ascii="Calibri" w:hAnsi="Calibri" w:cs="Calibri"/>
                <w:i/>
                <w:sz w:val="18"/>
              </w:rPr>
            </w:pPr>
            <w:r w:rsidRPr="00AF131A">
              <w:rPr>
                <w:rFonts w:ascii="Calibri" w:hAnsi="Calibri" w:cs="Calibri"/>
                <w:sz w:val="18"/>
              </w:rPr>
              <w:t xml:space="preserve">A statement that </w:t>
            </w:r>
            <w:r w:rsidRPr="00AF131A">
              <w:rPr>
                <w:rFonts w:ascii="Calibri" w:hAnsi="Calibri" w:cs="Calibri"/>
                <w:i/>
                <w:sz w:val="18"/>
              </w:rPr>
              <w:t>“Information on grants awarded by [name of entity] during [reporting period] is available at [address of entity’s website].”</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17AH(1)(c)</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45</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Pr>
                <w:rFonts w:ascii="Calibri" w:hAnsi="Calibri" w:cs="Calibri"/>
                <w:sz w:val="18"/>
              </w:rPr>
            </w:pPr>
            <w:r w:rsidRPr="00AF131A">
              <w:rPr>
                <w:rFonts w:ascii="Calibri" w:hAnsi="Calibri" w:cs="Calibri"/>
                <w:sz w:val="18"/>
              </w:rPr>
              <w:t>Outline of mechanisms of disability reporting, including reference to website for further information.</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17AH(1)(d)</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45</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171"/>
              <w:rPr>
                <w:rFonts w:ascii="Calibri" w:hAnsi="Calibri" w:cs="Calibri"/>
                <w:sz w:val="18"/>
              </w:rPr>
            </w:pPr>
            <w:r w:rsidRPr="00AF131A">
              <w:rPr>
                <w:rFonts w:ascii="Calibri" w:hAnsi="Calibri" w:cs="Calibri"/>
                <w:sz w:val="18"/>
              </w:rPr>
              <w:t>Website reference to where the entity’s Information Publication Scheme statement pursuant to Part II of FOI Act can be found.</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r w:rsidR="00385257" w:rsidRPr="00AF131A" w:rsidTr="00AF131A">
        <w:trPr>
          <w:trHeight w:val="47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17AH(1)(e)</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Not Applicable</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Correction of material errors in previous annual report.</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line="259" w:lineRule="auto"/>
              <w:ind w:left="80" w:right="232"/>
              <w:rPr>
                <w:rFonts w:ascii="Calibri" w:hAnsi="Calibri" w:cs="Calibri"/>
                <w:sz w:val="18"/>
              </w:rPr>
            </w:pPr>
            <w:r w:rsidRPr="00AF131A">
              <w:rPr>
                <w:rFonts w:ascii="Calibri" w:hAnsi="Calibri" w:cs="Calibri"/>
                <w:sz w:val="18"/>
              </w:rPr>
              <w:t>If applicable, mandatory</w:t>
            </w:r>
          </w:p>
        </w:tc>
      </w:tr>
      <w:tr w:rsidR="00385257" w:rsidRPr="00AF131A" w:rsidTr="00AF131A">
        <w:trPr>
          <w:trHeight w:val="267"/>
        </w:trPr>
        <w:tc>
          <w:tcPr>
            <w:tcW w:w="1238" w:type="dxa"/>
            <w:tcBorders>
              <w:top w:val="single" w:sz="2" w:space="0" w:color="9D9D9C"/>
              <w:bottom w:val="single" w:sz="2" w:space="0" w:color="9D9D9C"/>
            </w:tcBorders>
          </w:tcPr>
          <w:p w:rsidR="00385257" w:rsidRPr="00AF131A" w:rsidRDefault="00385257" w:rsidP="00AF131A">
            <w:pPr>
              <w:pStyle w:val="TableParagraph"/>
              <w:spacing w:before="37"/>
              <w:ind w:left="79"/>
              <w:rPr>
                <w:rFonts w:ascii="Calibri" w:hAnsi="Calibri" w:cs="Calibri"/>
                <w:sz w:val="18"/>
              </w:rPr>
            </w:pPr>
            <w:r w:rsidRPr="00AF131A">
              <w:rPr>
                <w:rFonts w:ascii="Calibri" w:hAnsi="Calibri" w:cs="Calibri"/>
                <w:sz w:val="18"/>
              </w:rPr>
              <w:t>17AH(2)</w:t>
            </w:r>
          </w:p>
        </w:tc>
        <w:tc>
          <w:tcPr>
            <w:tcW w:w="1213"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Page 51</w:t>
            </w:r>
          </w:p>
        </w:tc>
        <w:tc>
          <w:tcPr>
            <w:tcW w:w="4966"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Information required by other legislation.</w:t>
            </w:r>
          </w:p>
        </w:tc>
        <w:tc>
          <w:tcPr>
            <w:tcW w:w="1191" w:type="dxa"/>
            <w:tcBorders>
              <w:top w:val="single" w:sz="2" w:space="0" w:color="9D9D9C"/>
              <w:bottom w:val="single" w:sz="2" w:space="0" w:color="9D9D9C"/>
            </w:tcBorders>
          </w:tcPr>
          <w:p w:rsidR="00385257" w:rsidRPr="00AF131A" w:rsidRDefault="00385257" w:rsidP="00AF131A">
            <w:pPr>
              <w:pStyle w:val="TableParagraph"/>
              <w:spacing w:before="37"/>
              <w:ind w:left="80"/>
              <w:rPr>
                <w:rFonts w:ascii="Calibri" w:hAnsi="Calibri" w:cs="Calibri"/>
                <w:sz w:val="18"/>
              </w:rPr>
            </w:pPr>
            <w:r w:rsidRPr="00AF131A">
              <w:rPr>
                <w:rFonts w:ascii="Calibri" w:hAnsi="Calibri" w:cs="Calibri"/>
                <w:sz w:val="18"/>
              </w:rPr>
              <w:t>Mandatory</w:t>
            </w:r>
          </w:p>
        </w:tc>
      </w:tr>
    </w:tbl>
    <w:p w:rsidR="00385257" w:rsidRPr="00AF131A" w:rsidRDefault="00385257" w:rsidP="00385257">
      <w:pPr>
        <w:rPr>
          <w:lang w:val="en-AU"/>
        </w:rPr>
      </w:pPr>
    </w:p>
    <w:p w:rsidR="007C3D7F" w:rsidRPr="00AF131A" w:rsidRDefault="007C3D7F" w:rsidP="007C3D7F">
      <w:pPr>
        <w:pStyle w:val="Body"/>
        <w:rPr>
          <w:lang w:val="en-AU"/>
        </w:rPr>
        <w:sectPr w:rsidR="007C3D7F" w:rsidRPr="00AF131A" w:rsidSect="008739EE">
          <w:headerReference w:type="default" r:id="rId77"/>
          <w:pgSz w:w="11906" w:h="16838" w:code="9"/>
          <w:pgMar w:top="58" w:right="1080" w:bottom="1440" w:left="1080" w:header="680" w:footer="680" w:gutter="0"/>
          <w:cols w:space="708"/>
          <w:docGrid w:linePitch="326"/>
        </w:sectPr>
      </w:pPr>
    </w:p>
    <w:p w:rsidR="007C3D7F" w:rsidRPr="00AF131A" w:rsidRDefault="007C3D7F" w:rsidP="00F31795">
      <w:pPr>
        <w:pStyle w:val="Heading2"/>
        <w:rPr>
          <w:lang w:val="en-AU"/>
        </w:rPr>
      </w:pPr>
      <w:bookmarkStart w:id="26" w:name="_Toc57990368"/>
      <w:r w:rsidRPr="00AF131A">
        <w:rPr>
          <w:lang w:val="en-AU"/>
        </w:rPr>
        <w:lastRenderedPageBreak/>
        <w:t>Appendix 2: Work health and safety</w:t>
      </w:r>
      <w:bookmarkEnd w:id="26"/>
    </w:p>
    <w:p w:rsidR="007C3D7F" w:rsidRPr="00AF131A" w:rsidRDefault="007C3D7F" w:rsidP="007C3D7F">
      <w:pPr>
        <w:pStyle w:val="Body"/>
        <w:rPr>
          <w:lang w:val="en-AU"/>
        </w:rPr>
      </w:pPr>
      <w:r w:rsidRPr="00AF131A">
        <w:rPr>
          <w:lang w:val="en-AU"/>
        </w:rPr>
        <w:t>We are committed to the health and safety of all staff. Our work health and safety policy and resources support the health and safety of our staff and provide our leaders with tools to assist them in promoting safe work practices. Examples of work health and safety initiatives include:</w:t>
      </w:r>
    </w:p>
    <w:p w:rsidR="007C3D7F" w:rsidRPr="00AF131A" w:rsidRDefault="007C3D7F" w:rsidP="00A3751C">
      <w:pPr>
        <w:pStyle w:val="ListParagraph"/>
        <w:rPr>
          <w:lang w:val="en-AU"/>
        </w:rPr>
      </w:pPr>
      <w:r w:rsidRPr="00AF131A">
        <w:rPr>
          <w:lang w:val="en-AU"/>
        </w:rPr>
        <w:t>annual flu vaccinations provided to staff free of charge</w:t>
      </w:r>
    </w:p>
    <w:p w:rsidR="007C3D7F" w:rsidRPr="00AF131A" w:rsidRDefault="007C3D7F" w:rsidP="00A3751C">
      <w:pPr>
        <w:pStyle w:val="ListParagraph"/>
        <w:rPr>
          <w:lang w:val="en-AU"/>
        </w:rPr>
      </w:pPr>
      <w:r w:rsidRPr="00AF131A">
        <w:rPr>
          <w:lang w:val="en-AU"/>
        </w:rPr>
        <w:t>appointment of Health and Safety Representatives, First Aid Officers and Emergency Wardens</w:t>
      </w:r>
    </w:p>
    <w:p w:rsidR="007C3D7F" w:rsidRPr="00AF131A" w:rsidRDefault="007C3D7F" w:rsidP="00A3751C">
      <w:pPr>
        <w:pStyle w:val="ListParagraph"/>
        <w:rPr>
          <w:lang w:val="en-AU"/>
        </w:rPr>
      </w:pPr>
      <w:r w:rsidRPr="00AF131A">
        <w:rPr>
          <w:lang w:val="en-AU"/>
        </w:rPr>
        <w:t>free counselling available to all staff from the Employee Assistance Provider including critical incident support</w:t>
      </w:r>
    </w:p>
    <w:p w:rsidR="007C3D7F" w:rsidRPr="00AF131A" w:rsidRDefault="007C3D7F" w:rsidP="00A3751C">
      <w:pPr>
        <w:pStyle w:val="ListParagraph"/>
        <w:rPr>
          <w:lang w:val="en-AU"/>
        </w:rPr>
      </w:pPr>
      <w:r w:rsidRPr="00AF131A">
        <w:rPr>
          <w:lang w:val="en-AU"/>
        </w:rPr>
        <w:t>establishment of a Health and Safety Committee that meets on a quarterly basis</w:t>
      </w:r>
    </w:p>
    <w:p w:rsidR="007C3D7F" w:rsidRPr="00AF131A" w:rsidRDefault="007C3D7F" w:rsidP="00A3751C">
      <w:pPr>
        <w:pStyle w:val="ListParagraph"/>
        <w:rPr>
          <w:lang w:val="en-AU"/>
        </w:rPr>
      </w:pPr>
      <w:r w:rsidRPr="00AF131A">
        <w:rPr>
          <w:lang w:val="en-AU"/>
        </w:rPr>
        <w:t>additional procedures implemented for COVID-19 including encouraging staff to</w:t>
      </w:r>
    </w:p>
    <w:p w:rsidR="007C3D7F" w:rsidRPr="00AF131A" w:rsidRDefault="007C3D7F" w:rsidP="00A3751C">
      <w:pPr>
        <w:pStyle w:val="ListParagraph"/>
        <w:rPr>
          <w:lang w:val="en-AU"/>
        </w:rPr>
      </w:pPr>
      <w:r w:rsidRPr="00AF131A">
        <w:rPr>
          <w:lang w:val="en-AU"/>
        </w:rPr>
        <w:t>practice good hygiene as well as implementing additional cleaning, and social distancing protocols</w:t>
      </w:r>
    </w:p>
    <w:p w:rsidR="007C3D7F" w:rsidRPr="00AF131A" w:rsidRDefault="007C3D7F" w:rsidP="00A3751C">
      <w:pPr>
        <w:pStyle w:val="ListParagraph"/>
        <w:rPr>
          <w:lang w:val="en-AU"/>
        </w:rPr>
      </w:pPr>
      <w:r w:rsidRPr="00AF131A">
        <w:rPr>
          <w:lang w:val="en-AU"/>
        </w:rPr>
        <w:t>establishment of a work health and safety portal on the intranet</w:t>
      </w:r>
    </w:p>
    <w:p w:rsidR="007C3D7F" w:rsidRPr="00AF131A" w:rsidRDefault="007C3D7F" w:rsidP="00A3751C">
      <w:pPr>
        <w:pStyle w:val="ListParagraph"/>
        <w:rPr>
          <w:lang w:val="en-AU"/>
        </w:rPr>
      </w:pPr>
      <w:r w:rsidRPr="00AF131A">
        <w:rPr>
          <w:lang w:val="en-AU"/>
        </w:rPr>
        <w:t>providing work health and safety eLearning via our learning management system (Learnhub) and also via links available on the intranet to the Comcare learning management system.</w:t>
      </w:r>
    </w:p>
    <w:p w:rsidR="007C3D7F" w:rsidRPr="00AF131A" w:rsidRDefault="007C3D7F" w:rsidP="007C3D7F">
      <w:pPr>
        <w:pStyle w:val="Body"/>
        <w:rPr>
          <w:lang w:val="en-AU"/>
        </w:rPr>
      </w:pPr>
      <w:r w:rsidRPr="00AF131A">
        <w:rPr>
          <w:lang w:val="en-AU"/>
        </w:rPr>
        <w:t>The Comcare premium and associated regulatory charges for 2019–20 came to $179,755 (including GST).</w:t>
      </w:r>
    </w:p>
    <w:p w:rsidR="007C3D7F" w:rsidRPr="00AF131A" w:rsidRDefault="007C3D7F" w:rsidP="007C3D7F">
      <w:pPr>
        <w:pStyle w:val="Body"/>
        <w:rPr>
          <w:lang w:val="en-AU"/>
        </w:rPr>
      </w:pPr>
      <w:r w:rsidRPr="00AF131A">
        <w:rPr>
          <w:lang w:val="en-AU"/>
        </w:rPr>
        <w:t>There were no notifiable incidents in 2019–20.</w:t>
      </w:r>
    </w:p>
    <w:p w:rsidR="007C3D7F" w:rsidRPr="00AF131A" w:rsidRDefault="007C3D7F" w:rsidP="007C3D7F">
      <w:pPr>
        <w:pStyle w:val="Body"/>
        <w:rPr>
          <w:lang w:val="en-AU"/>
        </w:rPr>
        <w:sectPr w:rsidR="007C3D7F" w:rsidRPr="00AF131A" w:rsidSect="008739EE">
          <w:pgSz w:w="11906" w:h="16838" w:code="9"/>
          <w:pgMar w:top="58" w:right="1080" w:bottom="1440" w:left="1080" w:header="680" w:footer="680" w:gutter="0"/>
          <w:cols w:space="708"/>
          <w:docGrid w:linePitch="326"/>
        </w:sectPr>
      </w:pPr>
    </w:p>
    <w:p w:rsidR="007C3D7F" w:rsidRPr="00AF131A" w:rsidRDefault="007C3D7F" w:rsidP="00F31795">
      <w:pPr>
        <w:pStyle w:val="Heading2"/>
        <w:rPr>
          <w:lang w:val="en-AU"/>
        </w:rPr>
      </w:pPr>
      <w:bookmarkStart w:id="27" w:name="_Toc57990369"/>
      <w:r w:rsidRPr="00AF131A">
        <w:rPr>
          <w:lang w:val="en-AU"/>
        </w:rPr>
        <w:lastRenderedPageBreak/>
        <w:t>Appendix 3: Engagement activities, major events and resources</w:t>
      </w:r>
      <w:bookmarkEnd w:id="27"/>
    </w:p>
    <w:p w:rsidR="007C3D7F" w:rsidRPr="00AF131A" w:rsidRDefault="007C3D7F" w:rsidP="007C3D7F">
      <w:pPr>
        <w:pStyle w:val="Body"/>
        <w:rPr>
          <w:lang w:val="en-AU"/>
        </w:rPr>
      </w:pPr>
      <w:r w:rsidRPr="00AF131A">
        <w:rPr>
          <w:lang w:val="en-AU"/>
        </w:rPr>
        <w:t>This appendix details engagement activities, including major events, online and social media presence, and resources. In addition, state managers in NSW/ACT, NT, VIC, QLD, SA and TAS routinely engaged with stakeholders throughout 2019–20. Engagement focused on consolidating education and information about the NDIS Commission and its functions, including registration and reportable incidents, complaints, restrictive practice, and behaviour support.</w:t>
      </w:r>
    </w:p>
    <w:p w:rsidR="0080348E" w:rsidRPr="00AF131A" w:rsidRDefault="0080348E" w:rsidP="0080348E">
      <w:pPr>
        <w:rPr>
          <w:lang w:val="en-AU"/>
        </w:rPr>
      </w:pPr>
    </w:p>
    <w:tbl>
      <w:tblPr>
        <w:tblW w:w="9514" w:type="dxa"/>
        <w:tblLayout w:type="fixed"/>
        <w:tblCellMar>
          <w:left w:w="0" w:type="dxa"/>
          <w:right w:w="0" w:type="dxa"/>
        </w:tblCellMar>
        <w:tblLook w:val="01E0" w:firstRow="1" w:lastRow="1" w:firstColumn="1" w:lastColumn="1" w:noHBand="0" w:noVBand="0"/>
        <w:tblCaption w:val="Major Events Table"/>
        <w:tblDescription w:val="Table sets out major events the NDIS Commission engaged in over the reporting period, the month in which each event occurred, and which state the event occurred (or it is marked as virtual / via streaming if the event was run digitally)."/>
      </w:tblPr>
      <w:tblGrid>
        <w:gridCol w:w="1740"/>
        <w:gridCol w:w="5225"/>
        <w:gridCol w:w="2549"/>
      </w:tblGrid>
      <w:tr w:rsidR="007C3D7F" w:rsidRPr="00AF131A" w:rsidTr="007C3D7F">
        <w:trPr>
          <w:trHeight w:val="343"/>
        </w:trPr>
        <w:tc>
          <w:tcPr>
            <w:tcW w:w="1576" w:type="dxa"/>
            <w:shd w:val="clear" w:color="auto" w:fill="541C65"/>
          </w:tcPr>
          <w:p w:rsidR="007C3D7F" w:rsidRPr="00AF131A" w:rsidRDefault="007C3D7F" w:rsidP="00B149AF">
            <w:pPr>
              <w:pStyle w:val="TableParagraph"/>
              <w:spacing w:before="78"/>
              <w:ind w:left="113"/>
              <w:rPr>
                <w:rFonts w:ascii="Calibri" w:hAnsi="Calibri" w:cs="Calibri"/>
                <w:b/>
                <w:sz w:val="18"/>
              </w:rPr>
            </w:pPr>
            <w:r w:rsidRPr="00AF131A">
              <w:rPr>
                <w:rFonts w:ascii="Calibri" w:hAnsi="Calibri" w:cs="Calibri"/>
                <w:b/>
                <w:color w:val="FFFFFF"/>
                <w:w w:val="105"/>
                <w:sz w:val="18"/>
              </w:rPr>
              <w:t>Major Events</w:t>
            </w:r>
          </w:p>
        </w:tc>
        <w:tc>
          <w:tcPr>
            <w:tcW w:w="4731" w:type="dxa"/>
            <w:shd w:val="clear" w:color="auto" w:fill="541C65"/>
          </w:tcPr>
          <w:p w:rsidR="007C3D7F" w:rsidRPr="00AF131A" w:rsidRDefault="007C3D7F" w:rsidP="00B149AF">
            <w:pPr>
              <w:pStyle w:val="TableParagraph"/>
              <w:rPr>
                <w:rFonts w:ascii="Calibri" w:hAnsi="Calibri" w:cs="Calibri"/>
                <w:sz w:val="18"/>
              </w:rPr>
            </w:pPr>
          </w:p>
        </w:tc>
        <w:tc>
          <w:tcPr>
            <w:tcW w:w="2308" w:type="dxa"/>
            <w:shd w:val="clear" w:color="auto" w:fill="541C65"/>
          </w:tcPr>
          <w:p w:rsidR="007C3D7F" w:rsidRPr="00AF131A" w:rsidRDefault="007C3D7F" w:rsidP="00B149AF">
            <w:pPr>
              <w:pStyle w:val="TableParagraph"/>
              <w:rPr>
                <w:rFonts w:ascii="Calibri" w:hAnsi="Calibri" w:cs="Calibri"/>
                <w:sz w:val="18"/>
              </w:rPr>
            </w:pPr>
          </w:p>
        </w:tc>
      </w:tr>
      <w:tr w:rsidR="007C3D7F" w:rsidRPr="00AF131A" w:rsidTr="007C3D7F">
        <w:trPr>
          <w:trHeight w:val="479"/>
        </w:trPr>
        <w:tc>
          <w:tcPr>
            <w:tcW w:w="1576" w:type="dxa"/>
            <w:tcBorders>
              <w:bottom w:val="single" w:sz="2" w:space="0" w:color="9D9D9C"/>
            </w:tcBorders>
          </w:tcPr>
          <w:p w:rsidR="007C3D7F" w:rsidRPr="00AF131A" w:rsidRDefault="007C3D7F" w:rsidP="00B149AF">
            <w:pPr>
              <w:pStyle w:val="TableParagraph"/>
              <w:spacing w:before="39"/>
              <w:ind w:left="79"/>
              <w:rPr>
                <w:rFonts w:ascii="Calibri" w:hAnsi="Calibri" w:cs="Calibri"/>
                <w:sz w:val="18"/>
              </w:rPr>
            </w:pPr>
            <w:r w:rsidRPr="00AF131A">
              <w:rPr>
                <w:rFonts w:ascii="Calibri" w:hAnsi="Calibri" w:cs="Calibri"/>
                <w:sz w:val="18"/>
              </w:rPr>
              <w:t>11 November 2019</w:t>
            </w:r>
          </w:p>
        </w:tc>
        <w:tc>
          <w:tcPr>
            <w:tcW w:w="4731" w:type="dxa"/>
            <w:tcBorders>
              <w:bottom w:val="single" w:sz="2" w:space="0" w:color="9D9D9C"/>
            </w:tcBorders>
          </w:tcPr>
          <w:p w:rsidR="007C3D7F" w:rsidRPr="00AF131A" w:rsidRDefault="007C3D7F" w:rsidP="00B149AF">
            <w:pPr>
              <w:pStyle w:val="TableParagraph"/>
              <w:spacing w:before="39" w:line="259" w:lineRule="auto"/>
              <w:ind w:left="204" w:right="26"/>
              <w:rPr>
                <w:rFonts w:ascii="Calibri" w:hAnsi="Calibri" w:cs="Calibri"/>
                <w:sz w:val="18"/>
              </w:rPr>
            </w:pPr>
            <w:r w:rsidRPr="00AF131A">
              <w:rPr>
                <w:rFonts w:ascii="Calibri" w:hAnsi="Calibri" w:cs="Calibri"/>
                <w:sz w:val="18"/>
              </w:rPr>
              <w:t>Conformity Assessment Body Forum: NDIS Approved Quality Auditor Scheme – hosted by JAS-ANZ and NDIS Commission</w:t>
            </w:r>
          </w:p>
        </w:tc>
        <w:tc>
          <w:tcPr>
            <w:tcW w:w="2308" w:type="dxa"/>
            <w:tcBorders>
              <w:bottom w:val="single" w:sz="2" w:space="0" w:color="9D9D9C"/>
            </w:tcBorders>
          </w:tcPr>
          <w:p w:rsidR="007C3D7F" w:rsidRPr="00AF131A" w:rsidRDefault="007C3D7F" w:rsidP="00B149AF">
            <w:pPr>
              <w:pStyle w:val="TableParagraph"/>
              <w:spacing w:before="39"/>
              <w:ind w:left="150"/>
              <w:rPr>
                <w:rFonts w:ascii="Calibri" w:hAnsi="Calibri" w:cs="Calibri"/>
                <w:sz w:val="18"/>
              </w:rPr>
            </w:pPr>
            <w:r w:rsidRPr="00AF131A">
              <w:rPr>
                <w:rFonts w:ascii="Calibri" w:hAnsi="Calibri" w:cs="Calibri"/>
                <w:sz w:val="18"/>
              </w:rPr>
              <w:t>NSW</w:t>
            </w:r>
          </w:p>
        </w:tc>
      </w:tr>
      <w:tr w:rsidR="007C3D7F" w:rsidRPr="00AF131A" w:rsidTr="007C3D7F">
        <w:trPr>
          <w:trHeight w:val="26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7 November 2019</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ind w:left="204"/>
              <w:rPr>
                <w:rFonts w:ascii="Calibri" w:hAnsi="Calibri" w:cs="Calibri"/>
                <w:sz w:val="18"/>
              </w:rPr>
            </w:pPr>
            <w:r w:rsidRPr="00AF131A">
              <w:rPr>
                <w:rFonts w:ascii="Calibri" w:hAnsi="Calibri" w:cs="Calibri"/>
                <w:sz w:val="18"/>
              </w:rPr>
              <w:t>Webinar: Tips on using the NDIS Commission Portal</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ind w:left="150"/>
              <w:rPr>
                <w:rFonts w:ascii="Calibri" w:hAnsi="Calibri" w:cs="Calibri"/>
                <w:sz w:val="18"/>
              </w:rPr>
            </w:pPr>
            <w:r w:rsidRPr="00AF131A">
              <w:rPr>
                <w:rFonts w:ascii="Calibri" w:hAnsi="Calibri" w:cs="Calibri"/>
                <w:sz w:val="18"/>
              </w:rPr>
              <w:t>NSW</w:t>
            </w:r>
          </w:p>
        </w:tc>
      </w:tr>
      <w:tr w:rsidR="007C3D7F" w:rsidRPr="00AF131A" w:rsidTr="007C3D7F">
        <w:trPr>
          <w:trHeight w:val="26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19 November 2019</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ind w:left="204"/>
              <w:rPr>
                <w:rFonts w:ascii="Calibri" w:hAnsi="Calibri" w:cs="Calibri"/>
                <w:sz w:val="18"/>
              </w:rPr>
            </w:pPr>
            <w:r w:rsidRPr="00AF131A">
              <w:rPr>
                <w:rFonts w:ascii="Calibri" w:hAnsi="Calibri" w:cs="Calibri"/>
                <w:sz w:val="18"/>
              </w:rPr>
              <w:t>NDIS Commission Disability Sector Consultative Committee</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ind w:left="150"/>
              <w:rPr>
                <w:rFonts w:ascii="Calibri" w:hAnsi="Calibri" w:cs="Calibri"/>
                <w:sz w:val="18"/>
              </w:rPr>
            </w:pPr>
            <w:r w:rsidRPr="00AF131A">
              <w:rPr>
                <w:rFonts w:ascii="Calibri" w:hAnsi="Calibri" w:cs="Calibri"/>
                <w:sz w:val="18"/>
              </w:rPr>
              <w:t>VIC</w:t>
            </w:r>
          </w:p>
        </w:tc>
      </w:tr>
      <w:tr w:rsidR="007C3D7F" w:rsidRPr="00AF131A" w:rsidTr="007C3D7F">
        <w:trPr>
          <w:trHeight w:val="26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26 November 2019</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ind w:left="204"/>
              <w:rPr>
                <w:rFonts w:ascii="Calibri" w:hAnsi="Calibri" w:cs="Calibri"/>
                <w:sz w:val="18"/>
              </w:rPr>
            </w:pPr>
            <w:r w:rsidRPr="00AF131A">
              <w:rPr>
                <w:rFonts w:ascii="Calibri" w:hAnsi="Calibri" w:cs="Calibri"/>
                <w:sz w:val="18"/>
              </w:rPr>
              <w:t>NDIS Commission Industry Consultative Committee</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ind w:left="150"/>
              <w:rPr>
                <w:rFonts w:ascii="Calibri" w:hAnsi="Calibri" w:cs="Calibri"/>
                <w:sz w:val="18"/>
              </w:rPr>
            </w:pPr>
            <w:r w:rsidRPr="00AF131A">
              <w:rPr>
                <w:rFonts w:ascii="Calibri" w:hAnsi="Calibri" w:cs="Calibri"/>
                <w:sz w:val="18"/>
              </w:rPr>
              <w:t>VIC</w:t>
            </w:r>
          </w:p>
        </w:tc>
      </w:tr>
      <w:tr w:rsidR="007C3D7F" w:rsidRPr="00AF131A" w:rsidTr="007C3D7F">
        <w:trPr>
          <w:trHeight w:val="26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10 March 2020</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ind w:left="204"/>
              <w:rPr>
                <w:rFonts w:ascii="Calibri" w:hAnsi="Calibri" w:cs="Calibri"/>
                <w:sz w:val="18"/>
              </w:rPr>
            </w:pPr>
            <w:r w:rsidRPr="00AF131A">
              <w:rPr>
                <w:rFonts w:ascii="Calibri" w:hAnsi="Calibri" w:cs="Calibri"/>
                <w:sz w:val="18"/>
              </w:rPr>
              <w:t>NDIS Commission Disability Sector Consultative Committee</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ind w:left="150"/>
              <w:rPr>
                <w:rFonts w:ascii="Calibri" w:hAnsi="Calibri" w:cs="Calibri"/>
                <w:sz w:val="18"/>
              </w:rPr>
            </w:pPr>
            <w:r w:rsidRPr="00AF131A">
              <w:rPr>
                <w:rFonts w:ascii="Calibri" w:hAnsi="Calibri" w:cs="Calibri"/>
                <w:sz w:val="18"/>
              </w:rPr>
              <w:t>VIC</w:t>
            </w:r>
          </w:p>
        </w:tc>
      </w:tr>
      <w:tr w:rsidR="007C3D7F" w:rsidRPr="00AF131A" w:rsidTr="007C3D7F">
        <w:trPr>
          <w:trHeight w:val="26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11 March 2020</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ind w:left="204"/>
              <w:rPr>
                <w:rFonts w:ascii="Calibri" w:hAnsi="Calibri" w:cs="Calibri"/>
                <w:sz w:val="18"/>
              </w:rPr>
            </w:pPr>
            <w:r w:rsidRPr="00AF131A">
              <w:rPr>
                <w:rFonts w:ascii="Calibri" w:hAnsi="Calibri" w:cs="Calibri"/>
                <w:sz w:val="18"/>
              </w:rPr>
              <w:t>NDIS Commission Industry Consultative Committee</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ind w:left="150"/>
              <w:rPr>
                <w:rFonts w:ascii="Calibri" w:hAnsi="Calibri" w:cs="Calibri"/>
                <w:sz w:val="18"/>
              </w:rPr>
            </w:pPr>
            <w:r w:rsidRPr="00AF131A">
              <w:rPr>
                <w:rFonts w:ascii="Calibri" w:hAnsi="Calibri" w:cs="Calibri"/>
                <w:sz w:val="18"/>
              </w:rPr>
              <w:t>VIC</w:t>
            </w:r>
          </w:p>
        </w:tc>
      </w:tr>
      <w:tr w:rsidR="007C3D7F" w:rsidRPr="00AF131A" w:rsidTr="007C3D7F">
        <w:trPr>
          <w:trHeight w:val="89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25 March 2020</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ind w:left="204"/>
              <w:rPr>
                <w:rFonts w:ascii="Calibri" w:hAnsi="Calibri" w:cs="Calibri"/>
                <w:sz w:val="18"/>
              </w:rPr>
            </w:pPr>
            <w:r w:rsidRPr="00AF131A">
              <w:rPr>
                <w:rFonts w:ascii="Calibri" w:hAnsi="Calibri" w:cs="Calibri"/>
                <w:sz w:val="18"/>
              </w:rPr>
              <w:t>NDIS Commission WA Transition Webinar</w:t>
            </w:r>
          </w:p>
          <w:p w:rsidR="007C3D7F" w:rsidRPr="00AF131A" w:rsidRDefault="007C3D7F" w:rsidP="00B149AF">
            <w:pPr>
              <w:pStyle w:val="TableParagraph"/>
              <w:spacing w:before="15" w:line="259" w:lineRule="auto"/>
              <w:ind w:left="204" w:right="26"/>
              <w:rPr>
                <w:rFonts w:ascii="Calibri" w:hAnsi="Calibri" w:cs="Calibri"/>
                <w:sz w:val="18"/>
              </w:rPr>
            </w:pPr>
            <w:r w:rsidRPr="00AF131A">
              <w:rPr>
                <w:rFonts w:ascii="Calibri" w:hAnsi="Calibri" w:cs="Calibri"/>
                <w:sz w:val="18"/>
              </w:rPr>
              <w:t>The five in-person roadshows that were scheduled in WA were cancelled, due to COVID-19, and replaced with this livestreamed webinar.</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ind w:left="150"/>
              <w:rPr>
                <w:rFonts w:ascii="Calibri" w:hAnsi="Calibri" w:cs="Calibri"/>
                <w:sz w:val="18"/>
              </w:rPr>
            </w:pPr>
            <w:r w:rsidRPr="00AF131A">
              <w:rPr>
                <w:rFonts w:ascii="Calibri" w:hAnsi="Calibri" w:cs="Calibri"/>
                <w:sz w:val="18"/>
              </w:rPr>
              <w:t>NSW/ live webinar stream</w:t>
            </w:r>
          </w:p>
        </w:tc>
      </w:tr>
      <w:tr w:rsidR="007C3D7F" w:rsidRPr="00AF131A" w:rsidTr="007C3D7F">
        <w:trPr>
          <w:trHeight w:val="47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30 June 2020</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line="259" w:lineRule="auto"/>
              <w:ind w:left="204" w:right="341"/>
              <w:rPr>
                <w:rFonts w:ascii="Calibri" w:hAnsi="Calibri" w:cs="Calibri"/>
                <w:sz w:val="18"/>
              </w:rPr>
            </w:pPr>
            <w:r w:rsidRPr="00AF131A">
              <w:rPr>
                <w:rFonts w:ascii="Calibri" w:hAnsi="Calibri" w:cs="Calibri"/>
                <w:sz w:val="18"/>
              </w:rPr>
              <w:t>NDIS Commission Disability Sector Consultative Committee This event was held virtually due to COVID-19.</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ind w:left="150"/>
              <w:rPr>
                <w:rFonts w:ascii="Calibri" w:hAnsi="Calibri" w:cs="Calibri"/>
                <w:sz w:val="18"/>
              </w:rPr>
            </w:pPr>
            <w:r w:rsidRPr="00AF131A">
              <w:rPr>
                <w:rFonts w:ascii="Calibri" w:hAnsi="Calibri" w:cs="Calibri"/>
                <w:sz w:val="18"/>
              </w:rPr>
              <w:t>Virtually via Webex</w:t>
            </w:r>
          </w:p>
        </w:tc>
      </w:tr>
      <w:tr w:rsidR="007C3D7F" w:rsidRPr="00AF131A" w:rsidTr="007C3D7F">
        <w:trPr>
          <w:trHeight w:val="687"/>
        </w:trPr>
        <w:tc>
          <w:tcPr>
            <w:tcW w:w="1576" w:type="dxa"/>
            <w:tcBorders>
              <w:top w:val="single" w:sz="2" w:space="0" w:color="9D9D9C"/>
              <w:bottom w:val="single" w:sz="2" w:space="0" w:color="9D9D9C"/>
            </w:tcBorders>
          </w:tcPr>
          <w:p w:rsidR="007C3D7F" w:rsidRPr="00AF131A" w:rsidRDefault="007C3D7F" w:rsidP="00B149AF">
            <w:pPr>
              <w:pStyle w:val="TableParagraph"/>
              <w:spacing w:before="37"/>
              <w:ind w:left="79"/>
              <w:rPr>
                <w:rFonts w:ascii="Calibri" w:hAnsi="Calibri" w:cs="Calibri"/>
                <w:sz w:val="18"/>
              </w:rPr>
            </w:pPr>
            <w:r w:rsidRPr="00AF131A">
              <w:rPr>
                <w:rFonts w:ascii="Calibri" w:hAnsi="Calibri" w:cs="Calibri"/>
                <w:sz w:val="18"/>
              </w:rPr>
              <w:t>FY 2019–20</w:t>
            </w:r>
          </w:p>
        </w:tc>
        <w:tc>
          <w:tcPr>
            <w:tcW w:w="4731" w:type="dxa"/>
            <w:tcBorders>
              <w:top w:val="single" w:sz="2" w:space="0" w:color="9D9D9C"/>
              <w:bottom w:val="single" w:sz="2" w:space="0" w:color="9D9D9C"/>
            </w:tcBorders>
          </w:tcPr>
          <w:p w:rsidR="007C3D7F" w:rsidRPr="00AF131A" w:rsidRDefault="007C3D7F" w:rsidP="00B149AF">
            <w:pPr>
              <w:pStyle w:val="TableParagraph"/>
              <w:spacing w:before="37" w:line="259" w:lineRule="auto"/>
              <w:ind w:left="204" w:right="26"/>
              <w:rPr>
                <w:rFonts w:ascii="Calibri" w:hAnsi="Calibri" w:cs="Calibri"/>
                <w:sz w:val="18"/>
              </w:rPr>
            </w:pPr>
            <w:r w:rsidRPr="00AF131A">
              <w:rPr>
                <w:rFonts w:ascii="Calibri" w:hAnsi="Calibri" w:cs="Calibri"/>
                <w:sz w:val="18"/>
              </w:rPr>
              <w:t>The NDIS Commission's national office presented at 56 engagement activities. Approximately 10,000 stakeholders attended.</w:t>
            </w:r>
          </w:p>
        </w:tc>
        <w:tc>
          <w:tcPr>
            <w:tcW w:w="2308" w:type="dxa"/>
            <w:tcBorders>
              <w:top w:val="single" w:sz="2" w:space="0" w:color="9D9D9C"/>
              <w:bottom w:val="single" w:sz="2" w:space="0" w:color="9D9D9C"/>
            </w:tcBorders>
          </w:tcPr>
          <w:p w:rsidR="007C3D7F" w:rsidRPr="00AF131A" w:rsidRDefault="007C3D7F" w:rsidP="00B149AF">
            <w:pPr>
              <w:pStyle w:val="TableParagraph"/>
              <w:spacing w:before="37" w:line="259" w:lineRule="auto"/>
              <w:ind w:left="150" w:right="80"/>
              <w:rPr>
                <w:rFonts w:ascii="Calibri" w:hAnsi="Calibri" w:cs="Calibri"/>
                <w:sz w:val="18"/>
              </w:rPr>
            </w:pPr>
            <w:r w:rsidRPr="00AF131A">
              <w:rPr>
                <w:rFonts w:ascii="Calibri" w:hAnsi="Calibri" w:cs="Calibri"/>
                <w:sz w:val="18"/>
              </w:rPr>
              <w:t xml:space="preserve">Activities between  April  – June included teleconferences and </w:t>
            </w:r>
            <w:r w:rsidRPr="00AF131A">
              <w:rPr>
                <w:rFonts w:ascii="Calibri" w:hAnsi="Calibri" w:cs="Calibri"/>
                <w:spacing w:val="2"/>
                <w:sz w:val="18"/>
              </w:rPr>
              <w:t>virtual</w:t>
            </w:r>
            <w:r w:rsidRPr="00AF131A">
              <w:rPr>
                <w:rFonts w:ascii="Calibri" w:hAnsi="Calibri" w:cs="Calibri"/>
                <w:spacing w:val="1"/>
                <w:sz w:val="18"/>
              </w:rPr>
              <w:t xml:space="preserve"> </w:t>
            </w:r>
            <w:r w:rsidRPr="00AF131A">
              <w:rPr>
                <w:rFonts w:ascii="Calibri" w:hAnsi="Calibri" w:cs="Calibri"/>
                <w:sz w:val="18"/>
              </w:rPr>
              <w:t>meetings</w:t>
            </w:r>
          </w:p>
        </w:tc>
      </w:tr>
    </w:tbl>
    <w:p w:rsidR="0080348E" w:rsidRPr="00AF131A" w:rsidRDefault="0080348E" w:rsidP="007C3D7F">
      <w:pPr>
        <w:pStyle w:val="Body"/>
        <w:rPr>
          <w:lang w:val="en-AU"/>
        </w:rPr>
      </w:pPr>
    </w:p>
    <w:tbl>
      <w:tblPr>
        <w:tblW w:w="9514" w:type="dxa"/>
        <w:tblLayout w:type="fixed"/>
        <w:tblCellMar>
          <w:left w:w="0" w:type="dxa"/>
          <w:right w:w="0" w:type="dxa"/>
        </w:tblCellMar>
        <w:tblLook w:val="01E0" w:firstRow="1" w:lastRow="1" w:firstColumn="1" w:lastColumn="1" w:noHBand="0" w:noVBand="0"/>
        <w:tblCaption w:val="State Engagement Table"/>
        <w:tblDescription w:val="Table sets out engagement the NDIS Commission had with the states and territories over the reporting period, divided into each state and territory (excluding Western Australia where the Commission will commence in December 2020), the months during which engagement occurred, how many activities there were and how many stakeholders attended.&#10;"/>
      </w:tblPr>
      <w:tblGrid>
        <w:gridCol w:w="1752"/>
        <w:gridCol w:w="5156"/>
        <w:gridCol w:w="2606"/>
      </w:tblGrid>
      <w:tr w:rsidR="0080348E" w:rsidRPr="00AF131A" w:rsidTr="0080348E">
        <w:trPr>
          <w:trHeight w:val="343"/>
        </w:trPr>
        <w:tc>
          <w:tcPr>
            <w:tcW w:w="1587" w:type="dxa"/>
            <w:shd w:val="clear" w:color="auto" w:fill="541C65"/>
          </w:tcPr>
          <w:p w:rsidR="0080348E" w:rsidRPr="00AF131A" w:rsidRDefault="0080348E" w:rsidP="00B149AF">
            <w:pPr>
              <w:pStyle w:val="TableParagraph"/>
              <w:spacing w:before="78"/>
              <w:ind w:left="113"/>
              <w:rPr>
                <w:rFonts w:ascii="Calibri" w:hAnsi="Calibri" w:cs="Calibri"/>
                <w:b/>
                <w:sz w:val="18"/>
              </w:rPr>
            </w:pPr>
            <w:r w:rsidRPr="00AF131A">
              <w:rPr>
                <w:rFonts w:ascii="Calibri" w:hAnsi="Calibri" w:cs="Calibri"/>
                <w:b/>
                <w:color w:val="FFFFFF"/>
                <w:w w:val="105"/>
                <w:sz w:val="18"/>
              </w:rPr>
              <w:t>State Engagement</w:t>
            </w:r>
          </w:p>
        </w:tc>
        <w:tc>
          <w:tcPr>
            <w:tcW w:w="4669" w:type="dxa"/>
            <w:shd w:val="clear" w:color="auto" w:fill="541C65"/>
          </w:tcPr>
          <w:p w:rsidR="0080348E" w:rsidRPr="00AF131A" w:rsidRDefault="0080348E" w:rsidP="00B149AF">
            <w:pPr>
              <w:pStyle w:val="TableParagraph"/>
              <w:rPr>
                <w:rFonts w:ascii="Calibri" w:hAnsi="Calibri" w:cs="Calibri"/>
                <w:sz w:val="18"/>
              </w:rPr>
            </w:pPr>
          </w:p>
        </w:tc>
        <w:tc>
          <w:tcPr>
            <w:tcW w:w="2360" w:type="dxa"/>
            <w:shd w:val="clear" w:color="auto" w:fill="541C65"/>
          </w:tcPr>
          <w:p w:rsidR="0080348E" w:rsidRPr="00AF131A" w:rsidRDefault="0080348E" w:rsidP="00B149AF">
            <w:pPr>
              <w:pStyle w:val="TableParagraph"/>
              <w:rPr>
                <w:rFonts w:ascii="Calibri" w:hAnsi="Calibri" w:cs="Calibri"/>
                <w:sz w:val="18"/>
              </w:rPr>
            </w:pPr>
          </w:p>
        </w:tc>
      </w:tr>
      <w:tr w:rsidR="0080348E" w:rsidRPr="00AF131A" w:rsidTr="0080348E">
        <w:trPr>
          <w:trHeight w:val="687"/>
        </w:trPr>
        <w:tc>
          <w:tcPr>
            <w:tcW w:w="1587" w:type="dxa"/>
            <w:tcBorders>
              <w:bottom w:val="single" w:sz="2" w:space="0" w:color="9D9D9C"/>
            </w:tcBorders>
          </w:tcPr>
          <w:p w:rsidR="0080348E" w:rsidRPr="00AF131A" w:rsidRDefault="0080348E" w:rsidP="00B149AF">
            <w:pPr>
              <w:pStyle w:val="TableParagraph"/>
              <w:spacing w:before="37" w:line="259" w:lineRule="auto"/>
              <w:ind w:left="79"/>
              <w:rPr>
                <w:rFonts w:ascii="Calibri" w:hAnsi="Calibri" w:cs="Calibri"/>
                <w:sz w:val="18"/>
              </w:rPr>
            </w:pPr>
            <w:r w:rsidRPr="00AF131A">
              <w:rPr>
                <w:rFonts w:ascii="Calibri" w:hAnsi="Calibri" w:cs="Calibri"/>
                <w:sz w:val="18"/>
              </w:rPr>
              <w:t>NSW and ACT state office</w:t>
            </w:r>
          </w:p>
        </w:tc>
        <w:tc>
          <w:tcPr>
            <w:tcW w:w="4669" w:type="dxa"/>
            <w:tcBorders>
              <w:bottom w:val="single" w:sz="2" w:space="0" w:color="9D9D9C"/>
            </w:tcBorders>
          </w:tcPr>
          <w:p w:rsidR="0080348E" w:rsidRPr="00AF131A" w:rsidRDefault="0080348E" w:rsidP="00B149AF">
            <w:pPr>
              <w:pStyle w:val="TableParagraph"/>
              <w:spacing w:before="37" w:line="259" w:lineRule="auto"/>
              <w:ind w:left="193" w:right="120"/>
              <w:rPr>
                <w:rFonts w:ascii="Calibri" w:hAnsi="Calibri" w:cs="Calibri"/>
                <w:sz w:val="18"/>
              </w:rPr>
            </w:pPr>
            <w:r w:rsidRPr="00AF131A">
              <w:rPr>
                <w:rFonts w:ascii="Calibri" w:hAnsi="Calibri" w:cs="Calibri"/>
                <w:sz w:val="18"/>
              </w:rPr>
              <w:t>The NDIS Commission's NSW and ACT state office presented at 84 engagement activities. Approximately 2,800 stakeholders attended.</w:t>
            </w:r>
          </w:p>
        </w:tc>
        <w:tc>
          <w:tcPr>
            <w:tcW w:w="2360" w:type="dxa"/>
            <w:tcBorders>
              <w:bottom w:val="single" w:sz="2" w:space="0" w:color="9D9D9C"/>
            </w:tcBorders>
          </w:tcPr>
          <w:p w:rsidR="0080348E" w:rsidRPr="00AF131A" w:rsidRDefault="0080348E" w:rsidP="00B149AF">
            <w:pPr>
              <w:pStyle w:val="TableParagraph"/>
              <w:spacing w:before="37" w:line="259" w:lineRule="auto"/>
              <w:ind w:left="201" w:right="81"/>
              <w:rPr>
                <w:rFonts w:ascii="Calibri" w:hAnsi="Calibri" w:cs="Calibri"/>
                <w:sz w:val="18"/>
              </w:rPr>
            </w:pPr>
            <w:r w:rsidRPr="00AF131A">
              <w:rPr>
                <w:rFonts w:ascii="Calibri" w:hAnsi="Calibri" w:cs="Calibri"/>
                <w:sz w:val="18"/>
              </w:rPr>
              <w:t xml:space="preserve">Activities between  April  – June included teleconferences and </w:t>
            </w:r>
            <w:r w:rsidRPr="00AF131A">
              <w:rPr>
                <w:rFonts w:ascii="Calibri" w:hAnsi="Calibri" w:cs="Calibri"/>
                <w:spacing w:val="2"/>
                <w:sz w:val="18"/>
              </w:rPr>
              <w:t>virtual</w:t>
            </w:r>
            <w:r w:rsidRPr="00AF131A">
              <w:rPr>
                <w:rFonts w:ascii="Calibri" w:hAnsi="Calibri" w:cs="Calibri"/>
                <w:spacing w:val="1"/>
                <w:sz w:val="18"/>
              </w:rPr>
              <w:t xml:space="preserve"> </w:t>
            </w:r>
            <w:r w:rsidRPr="00AF131A">
              <w:rPr>
                <w:rFonts w:ascii="Calibri" w:hAnsi="Calibri" w:cs="Calibri"/>
                <w:sz w:val="18"/>
              </w:rPr>
              <w:t>meetings</w:t>
            </w:r>
          </w:p>
        </w:tc>
      </w:tr>
      <w:tr w:rsidR="0080348E" w:rsidRPr="00AF131A" w:rsidTr="0080348E">
        <w:trPr>
          <w:trHeight w:val="687"/>
        </w:trPr>
        <w:tc>
          <w:tcPr>
            <w:tcW w:w="1587" w:type="dxa"/>
            <w:tcBorders>
              <w:top w:val="single" w:sz="2" w:space="0" w:color="9D9D9C"/>
              <w:bottom w:val="single" w:sz="2" w:space="0" w:color="9D9D9C"/>
            </w:tcBorders>
          </w:tcPr>
          <w:p w:rsidR="0080348E" w:rsidRPr="00AF131A" w:rsidRDefault="0080348E" w:rsidP="00B149AF">
            <w:pPr>
              <w:pStyle w:val="TableParagraph"/>
              <w:spacing w:before="37"/>
              <w:ind w:left="79"/>
              <w:rPr>
                <w:rFonts w:ascii="Calibri" w:hAnsi="Calibri" w:cs="Calibri"/>
                <w:sz w:val="18"/>
              </w:rPr>
            </w:pPr>
            <w:r w:rsidRPr="00AF131A">
              <w:rPr>
                <w:rFonts w:ascii="Calibri" w:hAnsi="Calibri" w:cs="Calibri"/>
                <w:sz w:val="18"/>
              </w:rPr>
              <w:t>QLD state office</w:t>
            </w:r>
          </w:p>
        </w:tc>
        <w:tc>
          <w:tcPr>
            <w:tcW w:w="4669"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193" w:right="531"/>
              <w:jc w:val="both"/>
              <w:rPr>
                <w:rFonts w:ascii="Calibri" w:hAnsi="Calibri" w:cs="Calibri"/>
                <w:sz w:val="18"/>
              </w:rPr>
            </w:pPr>
            <w:r w:rsidRPr="00AF131A">
              <w:rPr>
                <w:rFonts w:ascii="Calibri" w:hAnsi="Calibri" w:cs="Calibri"/>
                <w:sz w:val="18"/>
              </w:rPr>
              <w:t>The NDIS Commission's QLD state office presented at 148 engagement activities. Approximately 4,050 stakeholders attended.</w:t>
            </w:r>
          </w:p>
        </w:tc>
        <w:tc>
          <w:tcPr>
            <w:tcW w:w="2360"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201" w:right="81"/>
              <w:rPr>
                <w:rFonts w:ascii="Calibri" w:hAnsi="Calibri" w:cs="Calibri"/>
                <w:sz w:val="18"/>
              </w:rPr>
            </w:pPr>
            <w:r w:rsidRPr="00AF131A">
              <w:rPr>
                <w:rFonts w:ascii="Calibri" w:hAnsi="Calibri" w:cs="Calibri"/>
                <w:sz w:val="18"/>
              </w:rPr>
              <w:t xml:space="preserve">Activities between  April  – June included teleconferences and </w:t>
            </w:r>
            <w:r w:rsidRPr="00AF131A">
              <w:rPr>
                <w:rFonts w:ascii="Calibri" w:hAnsi="Calibri" w:cs="Calibri"/>
                <w:spacing w:val="2"/>
                <w:sz w:val="18"/>
              </w:rPr>
              <w:t>virtual</w:t>
            </w:r>
            <w:r w:rsidRPr="00AF131A">
              <w:rPr>
                <w:rFonts w:ascii="Calibri" w:hAnsi="Calibri" w:cs="Calibri"/>
                <w:spacing w:val="1"/>
                <w:sz w:val="18"/>
              </w:rPr>
              <w:t xml:space="preserve"> </w:t>
            </w:r>
            <w:r w:rsidRPr="00AF131A">
              <w:rPr>
                <w:rFonts w:ascii="Calibri" w:hAnsi="Calibri" w:cs="Calibri"/>
                <w:sz w:val="18"/>
              </w:rPr>
              <w:t>meetings</w:t>
            </w:r>
          </w:p>
        </w:tc>
      </w:tr>
      <w:tr w:rsidR="0080348E" w:rsidRPr="00AF131A" w:rsidTr="0080348E">
        <w:trPr>
          <w:trHeight w:val="687"/>
        </w:trPr>
        <w:tc>
          <w:tcPr>
            <w:tcW w:w="1587" w:type="dxa"/>
            <w:tcBorders>
              <w:top w:val="single" w:sz="2" w:space="0" w:color="9D9D9C"/>
              <w:bottom w:val="single" w:sz="2" w:space="0" w:color="9D9D9C"/>
            </w:tcBorders>
          </w:tcPr>
          <w:p w:rsidR="0080348E" w:rsidRPr="00AF131A" w:rsidRDefault="0080348E" w:rsidP="00B149AF">
            <w:pPr>
              <w:pStyle w:val="TableParagraph"/>
              <w:spacing w:before="37"/>
              <w:ind w:left="79"/>
              <w:rPr>
                <w:rFonts w:ascii="Calibri" w:hAnsi="Calibri" w:cs="Calibri"/>
                <w:sz w:val="18"/>
              </w:rPr>
            </w:pPr>
            <w:r w:rsidRPr="00AF131A">
              <w:rPr>
                <w:rFonts w:ascii="Calibri" w:hAnsi="Calibri" w:cs="Calibri"/>
                <w:sz w:val="18"/>
              </w:rPr>
              <w:t>VIC state office</w:t>
            </w:r>
          </w:p>
        </w:tc>
        <w:tc>
          <w:tcPr>
            <w:tcW w:w="4669"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193" w:right="120"/>
              <w:rPr>
                <w:rFonts w:ascii="Calibri" w:hAnsi="Calibri" w:cs="Calibri"/>
                <w:sz w:val="18"/>
              </w:rPr>
            </w:pPr>
            <w:r w:rsidRPr="00AF131A">
              <w:rPr>
                <w:rFonts w:ascii="Calibri" w:hAnsi="Calibri" w:cs="Calibri"/>
                <w:sz w:val="18"/>
              </w:rPr>
              <w:t>The NDIS Commission's VIC state office presented at 40 engagement activities. Approximately 2,600 stakeholders attended.</w:t>
            </w:r>
          </w:p>
        </w:tc>
        <w:tc>
          <w:tcPr>
            <w:tcW w:w="2360"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201" w:right="81"/>
              <w:rPr>
                <w:rFonts w:ascii="Calibri" w:hAnsi="Calibri" w:cs="Calibri"/>
                <w:sz w:val="18"/>
              </w:rPr>
            </w:pPr>
            <w:r w:rsidRPr="00AF131A">
              <w:rPr>
                <w:rFonts w:ascii="Calibri" w:hAnsi="Calibri" w:cs="Calibri"/>
                <w:sz w:val="18"/>
              </w:rPr>
              <w:t xml:space="preserve">Activities between  April  – June included teleconferences and </w:t>
            </w:r>
            <w:r w:rsidRPr="00AF131A">
              <w:rPr>
                <w:rFonts w:ascii="Calibri" w:hAnsi="Calibri" w:cs="Calibri"/>
                <w:spacing w:val="2"/>
                <w:sz w:val="18"/>
              </w:rPr>
              <w:t>virtual</w:t>
            </w:r>
            <w:r w:rsidRPr="00AF131A">
              <w:rPr>
                <w:rFonts w:ascii="Calibri" w:hAnsi="Calibri" w:cs="Calibri"/>
                <w:spacing w:val="1"/>
                <w:sz w:val="18"/>
              </w:rPr>
              <w:t xml:space="preserve"> </w:t>
            </w:r>
            <w:r w:rsidRPr="00AF131A">
              <w:rPr>
                <w:rFonts w:ascii="Calibri" w:hAnsi="Calibri" w:cs="Calibri"/>
                <w:sz w:val="18"/>
              </w:rPr>
              <w:t>meetings</w:t>
            </w:r>
          </w:p>
        </w:tc>
      </w:tr>
      <w:tr w:rsidR="0080348E" w:rsidRPr="00AF131A" w:rsidTr="0080348E">
        <w:trPr>
          <w:trHeight w:val="687"/>
        </w:trPr>
        <w:tc>
          <w:tcPr>
            <w:tcW w:w="1587" w:type="dxa"/>
            <w:tcBorders>
              <w:top w:val="single" w:sz="2" w:space="0" w:color="9D9D9C"/>
              <w:bottom w:val="single" w:sz="2" w:space="0" w:color="9D9D9C"/>
            </w:tcBorders>
          </w:tcPr>
          <w:p w:rsidR="0080348E" w:rsidRPr="00AF131A" w:rsidRDefault="0080348E" w:rsidP="00B149AF">
            <w:pPr>
              <w:pStyle w:val="TableParagraph"/>
              <w:spacing w:before="37"/>
              <w:ind w:left="79"/>
              <w:rPr>
                <w:rFonts w:ascii="Calibri" w:hAnsi="Calibri" w:cs="Calibri"/>
                <w:sz w:val="18"/>
              </w:rPr>
            </w:pPr>
            <w:r w:rsidRPr="00AF131A">
              <w:rPr>
                <w:rFonts w:ascii="Calibri" w:hAnsi="Calibri" w:cs="Calibri"/>
                <w:sz w:val="18"/>
              </w:rPr>
              <w:t>SA state office</w:t>
            </w:r>
          </w:p>
        </w:tc>
        <w:tc>
          <w:tcPr>
            <w:tcW w:w="4669"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193" w:right="120"/>
              <w:rPr>
                <w:rFonts w:ascii="Calibri" w:hAnsi="Calibri" w:cs="Calibri"/>
                <w:sz w:val="18"/>
              </w:rPr>
            </w:pPr>
            <w:r w:rsidRPr="00AF131A">
              <w:rPr>
                <w:rFonts w:ascii="Calibri" w:hAnsi="Calibri" w:cs="Calibri"/>
                <w:sz w:val="18"/>
              </w:rPr>
              <w:t>The NDIS Commission's SA state office presented at 47 engagement activities. Approximately 1,500 stakeholders attended.</w:t>
            </w:r>
          </w:p>
        </w:tc>
        <w:tc>
          <w:tcPr>
            <w:tcW w:w="2360"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201" w:right="81"/>
              <w:rPr>
                <w:rFonts w:ascii="Calibri" w:hAnsi="Calibri" w:cs="Calibri"/>
                <w:sz w:val="18"/>
              </w:rPr>
            </w:pPr>
            <w:r w:rsidRPr="00AF131A">
              <w:rPr>
                <w:rFonts w:ascii="Calibri" w:hAnsi="Calibri" w:cs="Calibri"/>
                <w:sz w:val="18"/>
              </w:rPr>
              <w:t xml:space="preserve">Activities between  April  – June included teleconferences and </w:t>
            </w:r>
            <w:r w:rsidRPr="00AF131A">
              <w:rPr>
                <w:rFonts w:ascii="Calibri" w:hAnsi="Calibri" w:cs="Calibri"/>
                <w:spacing w:val="2"/>
                <w:sz w:val="18"/>
              </w:rPr>
              <w:t>virtual</w:t>
            </w:r>
            <w:r w:rsidRPr="00AF131A">
              <w:rPr>
                <w:rFonts w:ascii="Calibri" w:hAnsi="Calibri" w:cs="Calibri"/>
                <w:spacing w:val="1"/>
                <w:sz w:val="18"/>
              </w:rPr>
              <w:t xml:space="preserve"> </w:t>
            </w:r>
            <w:r w:rsidRPr="00AF131A">
              <w:rPr>
                <w:rFonts w:ascii="Calibri" w:hAnsi="Calibri" w:cs="Calibri"/>
                <w:sz w:val="18"/>
              </w:rPr>
              <w:t>meetings</w:t>
            </w:r>
          </w:p>
        </w:tc>
      </w:tr>
      <w:tr w:rsidR="0080348E" w:rsidRPr="00AF131A" w:rsidTr="0080348E">
        <w:trPr>
          <w:trHeight w:val="687"/>
        </w:trPr>
        <w:tc>
          <w:tcPr>
            <w:tcW w:w="1587" w:type="dxa"/>
            <w:tcBorders>
              <w:top w:val="single" w:sz="2" w:space="0" w:color="9D9D9C"/>
              <w:bottom w:val="single" w:sz="2" w:space="0" w:color="9D9D9C"/>
            </w:tcBorders>
          </w:tcPr>
          <w:p w:rsidR="0080348E" w:rsidRPr="00AF131A" w:rsidRDefault="0080348E" w:rsidP="00B149AF">
            <w:pPr>
              <w:pStyle w:val="TableParagraph"/>
              <w:spacing w:before="37"/>
              <w:ind w:left="79"/>
              <w:rPr>
                <w:rFonts w:ascii="Calibri" w:hAnsi="Calibri" w:cs="Calibri"/>
                <w:sz w:val="18"/>
              </w:rPr>
            </w:pPr>
            <w:r w:rsidRPr="00AF131A">
              <w:rPr>
                <w:rFonts w:ascii="Calibri" w:hAnsi="Calibri" w:cs="Calibri"/>
                <w:sz w:val="18"/>
              </w:rPr>
              <w:t>TAS state office</w:t>
            </w:r>
          </w:p>
        </w:tc>
        <w:tc>
          <w:tcPr>
            <w:tcW w:w="4669"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193" w:right="120"/>
              <w:rPr>
                <w:rFonts w:ascii="Calibri" w:hAnsi="Calibri" w:cs="Calibri"/>
                <w:sz w:val="18"/>
              </w:rPr>
            </w:pPr>
            <w:r w:rsidRPr="00AF131A">
              <w:rPr>
                <w:rFonts w:ascii="Calibri" w:hAnsi="Calibri" w:cs="Calibri"/>
                <w:sz w:val="18"/>
              </w:rPr>
              <w:t>The NDIS Commission's TAS state office presented at 46 engagement activities. Approximately 4,900 stakeholders attended.</w:t>
            </w:r>
          </w:p>
        </w:tc>
        <w:tc>
          <w:tcPr>
            <w:tcW w:w="2360"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201" w:right="81"/>
              <w:rPr>
                <w:rFonts w:ascii="Calibri" w:hAnsi="Calibri" w:cs="Calibri"/>
                <w:sz w:val="18"/>
              </w:rPr>
            </w:pPr>
            <w:r w:rsidRPr="00AF131A">
              <w:rPr>
                <w:rFonts w:ascii="Calibri" w:hAnsi="Calibri" w:cs="Calibri"/>
                <w:sz w:val="18"/>
              </w:rPr>
              <w:t xml:space="preserve">Activities between  April  – June included teleconferences and </w:t>
            </w:r>
            <w:r w:rsidRPr="00AF131A">
              <w:rPr>
                <w:rFonts w:ascii="Calibri" w:hAnsi="Calibri" w:cs="Calibri"/>
                <w:spacing w:val="2"/>
                <w:sz w:val="18"/>
              </w:rPr>
              <w:t>virtual</w:t>
            </w:r>
            <w:r w:rsidRPr="00AF131A">
              <w:rPr>
                <w:rFonts w:ascii="Calibri" w:hAnsi="Calibri" w:cs="Calibri"/>
                <w:spacing w:val="1"/>
                <w:sz w:val="18"/>
              </w:rPr>
              <w:t xml:space="preserve"> </w:t>
            </w:r>
            <w:r w:rsidRPr="00AF131A">
              <w:rPr>
                <w:rFonts w:ascii="Calibri" w:hAnsi="Calibri" w:cs="Calibri"/>
                <w:sz w:val="18"/>
              </w:rPr>
              <w:t>meetings</w:t>
            </w:r>
          </w:p>
        </w:tc>
      </w:tr>
      <w:tr w:rsidR="0080348E" w:rsidRPr="00AF131A" w:rsidTr="0080348E">
        <w:trPr>
          <w:trHeight w:val="687"/>
        </w:trPr>
        <w:tc>
          <w:tcPr>
            <w:tcW w:w="1587" w:type="dxa"/>
            <w:tcBorders>
              <w:top w:val="single" w:sz="2" w:space="0" w:color="9D9D9C"/>
              <w:bottom w:val="single" w:sz="2" w:space="0" w:color="9D9D9C"/>
            </w:tcBorders>
          </w:tcPr>
          <w:p w:rsidR="0080348E" w:rsidRPr="00AF131A" w:rsidRDefault="0080348E" w:rsidP="00B149AF">
            <w:pPr>
              <w:pStyle w:val="TableParagraph"/>
              <w:spacing w:before="37"/>
              <w:ind w:left="79"/>
              <w:rPr>
                <w:rFonts w:ascii="Calibri" w:hAnsi="Calibri" w:cs="Calibri"/>
                <w:sz w:val="18"/>
              </w:rPr>
            </w:pPr>
            <w:r w:rsidRPr="00AF131A">
              <w:rPr>
                <w:rFonts w:ascii="Calibri" w:hAnsi="Calibri" w:cs="Calibri"/>
                <w:sz w:val="18"/>
              </w:rPr>
              <w:t>NT state office</w:t>
            </w:r>
          </w:p>
        </w:tc>
        <w:tc>
          <w:tcPr>
            <w:tcW w:w="4669"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193" w:right="120"/>
              <w:rPr>
                <w:rFonts w:ascii="Calibri" w:hAnsi="Calibri" w:cs="Calibri"/>
                <w:sz w:val="18"/>
              </w:rPr>
            </w:pPr>
            <w:r w:rsidRPr="00AF131A">
              <w:rPr>
                <w:rFonts w:ascii="Calibri" w:hAnsi="Calibri" w:cs="Calibri"/>
                <w:sz w:val="18"/>
              </w:rPr>
              <w:t>The NDIS Commission's NT state office presented at 35 engagement activities. Approximately 800 stakeholders attended.</w:t>
            </w:r>
          </w:p>
        </w:tc>
        <w:tc>
          <w:tcPr>
            <w:tcW w:w="2360" w:type="dxa"/>
            <w:tcBorders>
              <w:top w:val="single" w:sz="2" w:space="0" w:color="9D9D9C"/>
              <w:bottom w:val="single" w:sz="2" w:space="0" w:color="9D9D9C"/>
            </w:tcBorders>
          </w:tcPr>
          <w:p w:rsidR="0080348E" w:rsidRPr="00AF131A" w:rsidRDefault="0080348E" w:rsidP="00B149AF">
            <w:pPr>
              <w:pStyle w:val="TableParagraph"/>
              <w:spacing w:before="37" w:line="259" w:lineRule="auto"/>
              <w:ind w:left="201" w:right="81"/>
              <w:rPr>
                <w:rFonts w:ascii="Calibri" w:hAnsi="Calibri" w:cs="Calibri"/>
                <w:sz w:val="18"/>
              </w:rPr>
            </w:pPr>
            <w:r w:rsidRPr="00AF131A">
              <w:rPr>
                <w:rFonts w:ascii="Calibri" w:hAnsi="Calibri" w:cs="Calibri"/>
                <w:sz w:val="18"/>
              </w:rPr>
              <w:t xml:space="preserve">Activities between  April  – June included teleconferences and </w:t>
            </w:r>
            <w:r w:rsidRPr="00AF131A">
              <w:rPr>
                <w:rFonts w:ascii="Calibri" w:hAnsi="Calibri" w:cs="Calibri"/>
                <w:spacing w:val="2"/>
                <w:sz w:val="18"/>
              </w:rPr>
              <w:t>virtual</w:t>
            </w:r>
            <w:r w:rsidRPr="00AF131A">
              <w:rPr>
                <w:rFonts w:ascii="Calibri" w:hAnsi="Calibri" w:cs="Calibri"/>
                <w:spacing w:val="1"/>
                <w:sz w:val="18"/>
              </w:rPr>
              <w:t xml:space="preserve"> </w:t>
            </w:r>
            <w:r w:rsidRPr="00AF131A">
              <w:rPr>
                <w:rFonts w:ascii="Calibri" w:hAnsi="Calibri" w:cs="Calibri"/>
                <w:sz w:val="18"/>
              </w:rPr>
              <w:t>meetings</w:t>
            </w:r>
          </w:p>
        </w:tc>
      </w:tr>
    </w:tbl>
    <w:p w:rsidR="00DC74BD" w:rsidRPr="00AF131A" w:rsidRDefault="00DC74BD" w:rsidP="007C3D7F">
      <w:pPr>
        <w:pStyle w:val="Body"/>
        <w:rPr>
          <w:lang w:val="en-AU"/>
        </w:rPr>
      </w:pPr>
    </w:p>
    <w:p w:rsidR="00DC74BD" w:rsidRPr="00AF131A" w:rsidRDefault="00DC74BD" w:rsidP="00DC74BD">
      <w:pPr>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p w:rsidR="00D21A71" w:rsidRPr="00AF131A" w:rsidRDefault="00D21A71" w:rsidP="007C3D7F">
      <w:pPr>
        <w:pStyle w:val="Body"/>
        <w:rPr>
          <w:lang w:val="en-AU"/>
        </w:rPr>
      </w:pPr>
    </w:p>
    <w:tbl>
      <w:tblPr>
        <w:tblW w:w="9514" w:type="dxa"/>
        <w:tblLayout w:type="fixed"/>
        <w:tblCellMar>
          <w:left w:w="0" w:type="dxa"/>
          <w:right w:w="0" w:type="dxa"/>
        </w:tblCellMar>
        <w:tblLook w:val="01E0" w:firstRow="1" w:lastRow="1" w:firstColumn="1" w:lastColumn="1" w:noHBand="0" w:noVBand="0"/>
        <w:tblCaption w:val="Website and social media presence table"/>
        <w:tblDescription w:val="Table sets out the NDIS Commission's website and social media presence numbers for the year, divided into &quot;NDIS Commission Website&quot;, &quot;Culturally and linguistically diverse webpages&quot;, &quot;Facebook&quot; and &quot;LinkedIn&quot;. The second of the two columns notes page visits and followers respectively."/>
      </w:tblPr>
      <w:tblGrid>
        <w:gridCol w:w="2831"/>
        <w:gridCol w:w="6683"/>
      </w:tblGrid>
      <w:tr w:rsidR="00D21A71" w:rsidRPr="00AF131A" w:rsidTr="00D21A71">
        <w:trPr>
          <w:trHeight w:val="323"/>
        </w:trPr>
        <w:tc>
          <w:tcPr>
            <w:tcW w:w="8616" w:type="dxa"/>
            <w:gridSpan w:val="2"/>
            <w:tcBorders>
              <w:top w:val="single" w:sz="8" w:space="0" w:color="FFFFFF"/>
              <w:bottom w:val="single" w:sz="8" w:space="0" w:color="FFFFFF"/>
            </w:tcBorders>
            <w:shd w:val="clear" w:color="auto" w:fill="541C65"/>
          </w:tcPr>
          <w:p w:rsidR="00D21A71" w:rsidRPr="00AF131A" w:rsidRDefault="00D21A71" w:rsidP="00B149AF">
            <w:pPr>
              <w:pStyle w:val="TableParagraph"/>
              <w:spacing w:before="68"/>
              <w:ind w:left="123"/>
              <w:rPr>
                <w:rFonts w:ascii="Calibri" w:hAnsi="Calibri" w:cs="Calibri"/>
                <w:b/>
                <w:sz w:val="18"/>
              </w:rPr>
            </w:pPr>
            <w:r w:rsidRPr="00AF131A">
              <w:rPr>
                <w:rFonts w:ascii="Calibri" w:hAnsi="Calibri" w:cs="Calibri"/>
                <w:b/>
                <w:color w:val="FFFFFF"/>
                <w:w w:val="105"/>
                <w:sz w:val="18"/>
              </w:rPr>
              <w:t>Website and social media presence</w:t>
            </w:r>
          </w:p>
        </w:tc>
      </w:tr>
      <w:tr w:rsidR="00D21A71" w:rsidRPr="00AF131A" w:rsidTr="00D21A71">
        <w:trPr>
          <w:trHeight w:val="267"/>
        </w:trPr>
        <w:tc>
          <w:tcPr>
            <w:tcW w:w="2564" w:type="dxa"/>
            <w:tcBorders>
              <w:top w:val="single" w:sz="8" w:space="0" w:color="FFFFFF"/>
              <w:bottom w:val="single" w:sz="2" w:space="0" w:color="9D9D9C"/>
            </w:tcBorders>
          </w:tcPr>
          <w:p w:rsidR="00D21A71" w:rsidRPr="00AF131A" w:rsidRDefault="00D21A71" w:rsidP="00B149AF">
            <w:pPr>
              <w:pStyle w:val="TableParagraph"/>
              <w:spacing w:before="37"/>
              <w:ind w:left="89"/>
              <w:rPr>
                <w:rFonts w:ascii="Calibri" w:hAnsi="Calibri" w:cs="Calibri"/>
                <w:sz w:val="18"/>
              </w:rPr>
            </w:pPr>
            <w:r w:rsidRPr="00AF131A">
              <w:rPr>
                <w:rFonts w:ascii="Calibri" w:hAnsi="Calibri" w:cs="Calibri"/>
                <w:sz w:val="18"/>
              </w:rPr>
              <w:t>NDIS Commission Website</w:t>
            </w:r>
          </w:p>
        </w:tc>
        <w:tc>
          <w:tcPr>
            <w:tcW w:w="6052" w:type="dxa"/>
            <w:tcBorders>
              <w:top w:val="single" w:sz="8" w:space="0" w:color="FFFFFF"/>
              <w:bottom w:val="single" w:sz="2" w:space="0" w:color="9D9D9C"/>
            </w:tcBorders>
          </w:tcPr>
          <w:p w:rsidR="00D21A71" w:rsidRPr="00AF131A" w:rsidRDefault="00D21A71" w:rsidP="00B149AF">
            <w:pPr>
              <w:pStyle w:val="TableParagraph"/>
              <w:spacing w:before="37"/>
              <w:ind w:left="133"/>
              <w:rPr>
                <w:rFonts w:ascii="Calibri" w:hAnsi="Calibri" w:cs="Calibri"/>
                <w:sz w:val="18"/>
              </w:rPr>
            </w:pPr>
            <w:r w:rsidRPr="00AF131A">
              <w:rPr>
                <w:rFonts w:ascii="Calibri" w:hAnsi="Calibri" w:cs="Calibri"/>
                <w:sz w:val="18"/>
              </w:rPr>
              <w:t>In 2019–20, there were 894,600 visits to the NDIS Commission webpage.</w:t>
            </w:r>
          </w:p>
        </w:tc>
      </w:tr>
      <w:tr w:rsidR="00D21A71" w:rsidRPr="00AF131A" w:rsidTr="00D21A71">
        <w:trPr>
          <w:trHeight w:val="3530"/>
        </w:trPr>
        <w:tc>
          <w:tcPr>
            <w:tcW w:w="2564" w:type="dxa"/>
            <w:tcBorders>
              <w:top w:val="single" w:sz="2" w:space="0" w:color="9D9D9C"/>
              <w:bottom w:val="single" w:sz="2" w:space="0" w:color="9D9D9C"/>
            </w:tcBorders>
          </w:tcPr>
          <w:p w:rsidR="00D21A71" w:rsidRPr="00AF131A" w:rsidRDefault="00D21A71" w:rsidP="00B149AF">
            <w:pPr>
              <w:pStyle w:val="TableParagraph"/>
              <w:spacing w:before="37" w:line="259" w:lineRule="auto"/>
              <w:ind w:left="89"/>
              <w:rPr>
                <w:rFonts w:ascii="Calibri" w:hAnsi="Calibri" w:cs="Calibri"/>
                <w:sz w:val="18"/>
              </w:rPr>
            </w:pPr>
            <w:r w:rsidRPr="00AF131A">
              <w:rPr>
                <w:rFonts w:ascii="Calibri" w:hAnsi="Calibri" w:cs="Calibri"/>
                <w:sz w:val="18"/>
              </w:rPr>
              <w:t>Culturally and linguistically diverse (CALD) webpages</w:t>
            </w:r>
          </w:p>
        </w:tc>
        <w:tc>
          <w:tcPr>
            <w:tcW w:w="6052" w:type="dxa"/>
            <w:tcBorders>
              <w:top w:val="single" w:sz="2" w:space="0" w:color="9D9D9C"/>
              <w:bottom w:val="single" w:sz="2" w:space="0" w:color="9D9D9C"/>
            </w:tcBorders>
          </w:tcPr>
          <w:p w:rsidR="00D21A71" w:rsidRPr="00AF131A" w:rsidRDefault="00D21A71" w:rsidP="00B149AF">
            <w:pPr>
              <w:pStyle w:val="TableParagraph"/>
              <w:spacing w:before="37" w:line="259" w:lineRule="auto"/>
              <w:ind w:left="133" w:right="134"/>
              <w:rPr>
                <w:rFonts w:ascii="Calibri" w:hAnsi="Calibri" w:cs="Calibri"/>
                <w:sz w:val="18"/>
              </w:rPr>
            </w:pPr>
            <w:r w:rsidRPr="00AF131A">
              <w:rPr>
                <w:rFonts w:ascii="Calibri" w:hAnsi="Calibri" w:cs="Calibri"/>
                <w:sz w:val="18"/>
              </w:rPr>
              <w:t>In 2019–20, there were 1,653 page views (891 unique views) of the CALD resources available on the NDIS Commission website. These pages consist of participant resources translated into 11 community languages. We currently translate some of our participant resources into. These translated resources are available on the NDIS Commission website.</w:t>
            </w:r>
          </w:p>
          <w:p w:rsidR="00D21A71" w:rsidRPr="00AF131A" w:rsidRDefault="00D21A71" w:rsidP="00222CD1">
            <w:pPr>
              <w:pStyle w:val="TableParagraph"/>
              <w:numPr>
                <w:ilvl w:val="0"/>
                <w:numId w:val="58"/>
              </w:numPr>
              <w:tabs>
                <w:tab w:val="left" w:pos="475"/>
              </w:tabs>
              <w:adjustRightInd/>
              <w:spacing w:before="115"/>
              <w:ind w:hanging="228"/>
              <w:rPr>
                <w:rFonts w:ascii="Calibri" w:hAnsi="Calibri" w:cs="Calibri"/>
                <w:sz w:val="18"/>
              </w:rPr>
            </w:pPr>
            <w:r w:rsidRPr="00AF131A">
              <w:rPr>
                <w:rFonts w:ascii="Calibri" w:hAnsi="Calibri" w:cs="Calibri"/>
                <w:sz w:val="18"/>
              </w:rPr>
              <w:t>Arabic:</w:t>
            </w:r>
            <w:r w:rsidRPr="00AF131A">
              <w:rPr>
                <w:rFonts w:ascii="Calibri" w:hAnsi="Calibri" w:cs="Calibri"/>
                <w:spacing w:val="-8"/>
                <w:sz w:val="18"/>
              </w:rPr>
              <w:t xml:space="preserve"> </w:t>
            </w:r>
            <w:r w:rsidRPr="00AF131A">
              <w:rPr>
                <w:rFonts w:ascii="Calibri" w:hAnsi="Calibri" w:cs="Calibri"/>
                <w:sz w:val="18"/>
              </w:rPr>
              <w:t>369</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pacing w:val="-3"/>
                <w:sz w:val="18"/>
              </w:rPr>
              <w:t>(189</w:t>
            </w:r>
            <w:r w:rsidRPr="00AF131A">
              <w:rPr>
                <w:rFonts w:ascii="Calibri" w:hAnsi="Calibri" w:cs="Calibri"/>
                <w:spacing w:val="-7"/>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Chinese</w:t>
            </w:r>
            <w:r w:rsidRPr="00AF131A">
              <w:rPr>
                <w:rFonts w:ascii="Calibri" w:hAnsi="Calibri" w:cs="Calibri"/>
                <w:spacing w:val="-8"/>
                <w:sz w:val="18"/>
              </w:rPr>
              <w:t xml:space="preserve"> </w:t>
            </w:r>
            <w:r w:rsidRPr="00AF131A">
              <w:rPr>
                <w:rFonts w:ascii="Calibri" w:hAnsi="Calibri" w:cs="Calibri"/>
                <w:sz w:val="18"/>
              </w:rPr>
              <w:t>traditional:</w:t>
            </w:r>
            <w:r w:rsidRPr="00AF131A">
              <w:rPr>
                <w:rFonts w:ascii="Calibri" w:hAnsi="Calibri" w:cs="Calibri"/>
                <w:spacing w:val="-7"/>
                <w:sz w:val="18"/>
              </w:rPr>
              <w:t xml:space="preserve"> </w:t>
            </w:r>
            <w:r w:rsidRPr="00AF131A">
              <w:rPr>
                <w:rFonts w:ascii="Calibri" w:hAnsi="Calibri" w:cs="Calibri"/>
                <w:spacing w:val="-3"/>
                <w:sz w:val="18"/>
              </w:rPr>
              <w:t>255</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7"/>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pacing w:val="-4"/>
                <w:sz w:val="18"/>
              </w:rPr>
              <w:t>(132</w:t>
            </w:r>
            <w:r w:rsidRPr="00AF131A">
              <w:rPr>
                <w:rFonts w:ascii="Calibri" w:hAnsi="Calibri" w:cs="Calibri"/>
                <w:spacing w:val="-7"/>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Chinese</w:t>
            </w:r>
            <w:r w:rsidRPr="00AF131A">
              <w:rPr>
                <w:rFonts w:ascii="Calibri" w:hAnsi="Calibri" w:cs="Calibri"/>
                <w:spacing w:val="-8"/>
                <w:sz w:val="18"/>
              </w:rPr>
              <w:t xml:space="preserve"> </w:t>
            </w:r>
            <w:r w:rsidRPr="00AF131A">
              <w:rPr>
                <w:rFonts w:ascii="Calibri" w:hAnsi="Calibri" w:cs="Calibri"/>
                <w:sz w:val="18"/>
              </w:rPr>
              <w:t>simplified:</w:t>
            </w:r>
            <w:r w:rsidRPr="00AF131A">
              <w:rPr>
                <w:rFonts w:ascii="Calibri" w:hAnsi="Calibri" w:cs="Calibri"/>
                <w:spacing w:val="-7"/>
                <w:sz w:val="18"/>
              </w:rPr>
              <w:t xml:space="preserve"> </w:t>
            </w:r>
            <w:r w:rsidRPr="00AF131A">
              <w:rPr>
                <w:rFonts w:ascii="Calibri" w:hAnsi="Calibri" w:cs="Calibri"/>
                <w:spacing w:val="-3"/>
                <w:sz w:val="18"/>
              </w:rPr>
              <w:t>218</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7"/>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pacing w:val="-4"/>
                <w:sz w:val="18"/>
              </w:rPr>
              <w:t>(135</w:t>
            </w:r>
            <w:r w:rsidRPr="00AF131A">
              <w:rPr>
                <w:rFonts w:ascii="Calibri" w:hAnsi="Calibri" w:cs="Calibri"/>
                <w:spacing w:val="-7"/>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5"/>
              <w:ind w:hanging="228"/>
              <w:rPr>
                <w:rFonts w:ascii="Calibri" w:hAnsi="Calibri" w:cs="Calibri"/>
                <w:sz w:val="18"/>
              </w:rPr>
            </w:pPr>
            <w:r w:rsidRPr="00AF131A">
              <w:rPr>
                <w:rFonts w:ascii="Calibri" w:hAnsi="Calibri" w:cs="Calibri"/>
                <w:sz w:val="18"/>
              </w:rPr>
              <w:t>Vietnamese:</w:t>
            </w:r>
            <w:r w:rsidRPr="00AF131A">
              <w:rPr>
                <w:rFonts w:ascii="Calibri" w:hAnsi="Calibri" w:cs="Calibri"/>
                <w:spacing w:val="-8"/>
                <w:sz w:val="18"/>
              </w:rPr>
              <w:t xml:space="preserve"> </w:t>
            </w:r>
            <w:r w:rsidRPr="00AF131A">
              <w:rPr>
                <w:rFonts w:ascii="Calibri" w:hAnsi="Calibri" w:cs="Calibri"/>
                <w:sz w:val="18"/>
              </w:rPr>
              <w:t>184</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7"/>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pacing w:val="-4"/>
                <w:sz w:val="18"/>
              </w:rPr>
              <w:t>(102</w:t>
            </w:r>
            <w:r w:rsidRPr="00AF131A">
              <w:rPr>
                <w:rFonts w:ascii="Calibri" w:hAnsi="Calibri" w:cs="Calibri"/>
                <w:spacing w:val="-8"/>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Hindi:</w:t>
            </w:r>
            <w:r w:rsidRPr="00AF131A">
              <w:rPr>
                <w:rFonts w:ascii="Calibri" w:hAnsi="Calibri" w:cs="Calibri"/>
                <w:spacing w:val="-8"/>
                <w:sz w:val="18"/>
              </w:rPr>
              <w:t xml:space="preserve"> </w:t>
            </w:r>
            <w:r w:rsidRPr="00AF131A">
              <w:rPr>
                <w:rFonts w:ascii="Calibri" w:hAnsi="Calibri" w:cs="Calibri"/>
                <w:spacing w:val="-4"/>
                <w:sz w:val="18"/>
              </w:rPr>
              <w:t>151</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z w:val="18"/>
              </w:rPr>
              <w:t>(79</w:t>
            </w:r>
            <w:r w:rsidRPr="00AF131A">
              <w:rPr>
                <w:rFonts w:ascii="Calibri" w:hAnsi="Calibri" w:cs="Calibri"/>
                <w:spacing w:val="-8"/>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Italian:</w:t>
            </w:r>
            <w:r w:rsidRPr="00AF131A">
              <w:rPr>
                <w:rFonts w:ascii="Calibri" w:hAnsi="Calibri" w:cs="Calibri"/>
                <w:spacing w:val="-8"/>
                <w:sz w:val="18"/>
              </w:rPr>
              <w:t xml:space="preserve"> </w:t>
            </w:r>
            <w:r w:rsidRPr="00AF131A">
              <w:rPr>
                <w:rFonts w:ascii="Calibri" w:hAnsi="Calibri" w:cs="Calibri"/>
                <w:spacing w:val="-5"/>
                <w:sz w:val="18"/>
              </w:rPr>
              <w:t>115</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z w:val="18"/>
              </w:rPr>
              <w:t>(66</w:t>
            </w:r>
            <w:r w:rsidRPr="00AF131A">
              <w:rPr>
                <w:rFonts w:ascii="Calibri" w:hAnsi="Calibri" w:cs="Calibri"/>
                <w:spacing w:val="-8"/>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French:</w:t>
            </w:r>
            <w:r w:rsidRPr="00AF131A">
              <w:rPr>
                <w:rFonts w:ascii="Calibri" w:hAnsi="Calibri" w:cs="Calibri"/>
                <w:spacing w:val="-8"/>
                <w:sz w:val="18"/>
              </w:rPr>
              <w:t xml:space="preserve"> </w:t>
            </w:r>
            <w:r w:rsidRPr="00AF131A">
              <w:rPr>
                <w:rFonts w:ascii="Calibri" w:hAnsi="Calibri" w:cs="Calibri"/>
                <w:sz w:val="18"/>
              </w:rPr>
              <w:t>85</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pacing w:val="-5"/>
                <w:sz w:val="18"/>
              </w:rPr>
              <w:t>(47</w:t>
            </w:r>
            <w:r w:rsidRPr="00AF131A">
              <w:rPr>
                <w:rFonts w:ascii="Calibri" w:hAnsi="Calibri" w:cs="Calibri"/>
                <w:spacing w:val="-8"/>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Greek:</w:t>
            </w:r>
            <w:r w:rsidRPr="00AF131A">
              <w:rPr>
                <w:rFonts w:ascii="Calibri" w:hAnsi="Calibri" w:cs="Calibri"/>
                <w:spacing w:val="-8"/>
                <w:sz w:val="18"/>
              </w:rPr>
              <w:t xml:space="preserve"> </w:t>
            </w:r>
            <w:r w:rsidRPr="00AF131A">
              <w:rPr>
                <w:rFonts w:ascii="Calibri" w:hAnsi="Calibri" w:cs="Calibri"/>
                <w:spacing w:val="-3"/>
                <w:sz w:val="18"/>
              </w:rPr>
              <w:t>76</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z w:val="18"/>
              </w:rPr>
              <w:t>(38</w:t>
            </w:r>
            <w:r w:rsidRPr="00AF131A">
              <w:rPr>
                <w:rFonts w:ascii="Calibri" w:hAnsi="Calibri" w:cs="Calibri"/>
                <w:spacing w:val="-7"/>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Filipino:</w:t>
            </w:r>
            <w:r w:rsidRPr="00AF131A">
              <w:rPr>
                <w:rFonts w:ascii="Calibri" w:hAnsi="Calibri" w:cs="Calibri"/>
                <w:spacing w:val="-8"/>
                <w:sz w:val="18"/>
              </w:rPr>
              <w:t xml:space="preserve"> </w:t>
            </w:r>
            <w:r w:rsidRPr="00AF131A">
              <w:rPr>
                <w:rFonts w:ascii="Calibri" w:hAnsi="Calibri" w:cs="Calibri"/>
                <w:sz w:val="18"/>
              </w:rPr>
              <w:t>68</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7"/>
                <w:sz w:val="18"/>
              </w:rPr>
              <w:t xml:space="preserve"> </w:t>
            </w:r>
            <w:r w:rsidRPr="00AF131A">
              <w:rPr>
                <w:rFonts w:ascii="Calibri" w:hAnsi="Calibri" w:cs="Calibri"/>
                <w:sz w:val="18"/>
              </w:rPr>
              <w:t>(38</w:t>
            </w:r>
            <w:r w:rsidRPr="00AF131A">
              <w:rPr>
                <w:rFonts w:ascii="Calibri" w:hAnsi="Calibri" w:cs="Calibri"/>
                <w:spacing w:val="-8"/>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Macedonian:</w:t>
            </w:r>
            <w:r w:rsidRPr="00AF131A">
              <w:rPr>
                <w:rFonts w:ascii="Calibri" w:hAnsi="Calibri" w:cs="Calibri"/>
                <w:spacing w:val="-8"/>
                <w:sz w:val="18"/>
              </w:rPr>
              <w:t xml:space="preserve"> </w:t>
            </w:r>
            <w:r w:rsidRPr="00AF131A">
              <w:rPr>
                <w:rFonts w:ascii="Calibri" w:hAnsi="Calibri" w:cs="Calibri"/>
                <w:sz w:val="18"/>
              </w:rPr>
              <w:t>66</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7"/>
                <w:sz w:val="18"/>
              </w:rPr>
              <w:t xml:space="preserve"> </w:t>
            </w:r>
            <w:r w:rsidRPr="00AF131A">
              <w:rPr>
                <w:rFonts w:ascii="Calibri" w:hAnsi="Calibri" w:cs="Calibri"/>
                <w:sz w:val="18"/>
              </w:rPr>
              <w:t>(31</w:t>
            </w:r>
            <w:r w:rsidRPr="00AF131A">
              <w:rPr>
                <w:rFonts w:ascii="Calibri" w:hAnsi="Calibri" w:cs="Calibri"/>
                <w:spacing w:val="-8"/>
                <w:sz w:val="18"/>
              </w:rPr>
              <w:t xml:space="preserve"> </w:t>
            </w:r>
            <w:r w:rsidRPr="00AF131A">
              <w:rPr>
                <w:rFonts w:ascii="Calibri" w:hAnsi="Calibri" w:cs="Calibri"/>
                <w:sz w:val="18"/>
              </w:rPr>
              <w:t>unique)</w:t>
            </w:r>
          </w:p>
          <w:p w:rsidR="00D21A71" w:rsidRPr="00AF131A" w:rsidRDefault="00D21A71" w:rsidP="00222CD1">
            <w:pPr>
              <w:pStyle w:val="TableParagraph"/>
              <w:numPr>
                <w:ilvl w:val="0"/>
                <w:numId w:val="58"/>
              </w:numPr>
              <w:tabs>
                <w:tab w:val="left" w:pos="475"/>
              </w:tabs>
              <w:adjustRightInd/>
              <w:spacing w:before="16"/>
              <w:ind w:hanging="228"/>
              <w:rPr>
                <w:rFonts w:ascii="Calibri" w:hAnsi="Calibri" w:cs="Calibri"/>
                <w:sz w:val="18"/>
              </w:rPr>
            </w:pPr>
            <w:r w:rsidRPr="00AF131A">
              <w:rPr>
                <w:rFonts w:ascii="Calibri" w:hAnsi="Calibri" w:cs="Calibri"/>
                <w:sz w:val="18"/>
              </w:rPr>
              <w:t>Samoan:</w:t>
            </w:r>
            <w:r w:rsidRPr="00AF131A">
              <w:rPr>
                <w:rFonts w:ascii="Calibri" w:hAnsi="Calibri" w:cs="Calibri"/>
                <w:spacing w:val="-8"/>
                <w:sz w:val="18"/>
              </w:rPr>
              <w:t xml:space="preserve"> </w:t>
            </w:r>
            <w:r w:rsidRPr="00AF131A">
              <w:rPr>
                <w:rFonts w:ascii="Calibri" w:hAnsi="Calibri" w:cs="Calibri"/>
                <w:sz w:val="18"/>
              </w:rPr>
              <w:t>66</w:t>
            </w:r>
            <w:r w:rsidRPr="00AF131A">
              <w:rPr>
                <w:rFonts w:ascii="Calibri" w:hAnsi="Calibri" w:cs="Calibri"/>
                <w:spacing w:val="-8"/>
                <w:sz w:val="18"/>
              </w:rPr>
              <w:t xml:space="preserve"> </w:t>
            </w:r>
            <w:r w:rsidRPr="00AF131A">
              <w:rPr>
                <w:rFonts w:ascii="Calibri" w:hAnsi="Calibri" w:cs="Calibri"/>
                <w:sz w:val="18"/>
              </w:rPr>
              <w:t>page</w:t>
            </w:r>
            <w:r w:rsidRPr="00AF131A">
              <w:rPr>
                <w:rFonts w:ascii="Calibri" w:hAnsi="Calibri" w:cs="Calibri"/>
                <w:spacing w:val="-8"/>
                <w:sz w:val="18"/>
              </w:rPr>
              <w:t xml:space="preserve"> </w:t>
            </w:r>
            <w:r w:rsidRPr="00AF131A">
              <w:rPr>
                <w:rFonts w:ascii="Calibri" w:hAnsi="Calibri" w:cs="Calibri"/>
                <w:sz w:val="18"/>
              </w:rPr>
              <w:t>views</w:t>
            </w:r>
            <w:r w:rsidRPr="00AF131A">
              <w:rPr>
                <w:rFonts w:ascii="Calibri" w:hAnsi="Calibri" w:cs="Calibri"/>
                <w:spacing w:val="-8"/>
                <w:sz w:val="18"/>
              </w:rPr>
              <w:t xml:space="preserve"> </w:t>
            </w:r>
            <w:r w:rsidRPr="00AF131A">
              <w:rPr>
                <w:rFonts w:ascii="Calibri" w:hAnsi="Calibri" w:cs="Calibri"/>
                <w:sz w:val="18"/>
              </w:rPr>
              <w:t>(34</w:t>
            </w:r>
            <w:r w:rsidRPr="00AF131A">
              <w:rPr>
                <w:rFonts w:ascii="Calibri" w:hAnsi="Calibri" w:cs="Calibri"/>
                <w:spacing w:val="-7"/>
                <w:sz w:val="18"/>
              </w:rPr>
              <w:t xml:space="preserve"> </w:t>
            </w:r>
            <w:r w:rsidRPr="00AF131A">
              <w:rPr>
                <w:rFonts w:ascii="Calibri" w:hAnsi="Calibri" w:cs="Calibri"/>
                <w:sz w:val="18"/>
              </w:rPr>
              <w:t>unique).</w:t>
            </w:r>
          </w:p>
        </w:tc>
      </w:tr>
      <w:tr w:rsidR="00D21A71" w:rsidRPr="00AF131A" w:rsidTr="00D21A71">
        <w:trPr>
          <w:trHeight w:val="267"/>
        </w:trPr>
        <w:tc>
          <w:tcPr>
            <w:tcW w:w="2564" w:type="dxa"/>
            <w:tcBorders>
              <w:top w:val="single" w:sz="2" w:space="0" w:color="9D9D9C"/>
              <w:bottom w:val="single" w:sz="2" w:space="0" w:color="9D9D9C"/>
            </w:tcBorders>
          </w:tcPr>
          <w:p w:rsidR="00D21A71" w:rsidRPr="00AF131A" w:rsidRDefault="00D21A71" w:rsidP="00B149AF">
            <w:pPr>
              <w:pStyle w:val="TableParagraph"/>
              <w:spacing w:before="37"/>
              <w:ind w:left="89"/>
              <w:rPr>
                <w:rFonts w:ascii="Calibri" w:hAnsi="Calibri" w:cs="Calibri"/>
                <w:sz w:val="18"/>
              </w:rPr>
            </w:pPr>
            <w:r w:rsidRPr="00AF131A">
              <w:rPr>
                <w:rFonts w:ascii="Calibri" w:hAnsi="Calibri" w:cs="Calibri"/>
                <w:sz w:val="18"/>
              </w:rPr>
              <w:t>Facebook</w:t>
            </w:r>
          </w:p>
        </w:tc>
        <w:tc>
          <w:tcPr>
            <w:tcW w:w="6052" w:type="dxa"/>
            <w:tcBorders>
              <w:top w:val="single" w:sz="2" w:space="0" w:color="9D9D9C"/>
              <w:bottom w:val="single" w:sz="2" w:space="0" w:color="9D9D9C"/>
            </w:tcBorders>
          </w:tcPr>
          <w:p w:rsidR="00D21A71" w:rsidRPr="00AF131A" w:rsidRDefault="00D21A71" w:rsidP="00B149AF">
            <w:pPr>
              <w:pStyle w:val="TableParagraph"/>
              <w:spacing w:before="37"/>
              <w:ind w:left="133"/>
              <w:rPr>
                <w:rFonts w:ascii="Calibri" w:hAnsi="Calibri" w:cs="Calibri"/>
                <w:sz w:val="18"/>
              </w:rPr>
            </w:pPr>
            <w:r w:rsidRPr="00AF131A">
              <w:rPr>
                <w:rFonts w:ascii="Calibri" w:hAnsi="Calibri" w:cs="Calibri"/>
                <w:sz w:val="18"/>
              </w:rPr>
              <w:t>The NDIS Commission's Facebook page had 2,003 followers as at 30 June 2020</w:t>
            </w:r>
          </w:p>
        </w:tc>
      </w:tr>
      <w:tr w:rsidR="00D21A71" w:rsidRPr="00AF131A" w:rsidTr="00D21A71">
        <w:trPr>
          <w:trHeight w:val="267"/>
        </w:trPr>
        <w:tc>
          <w:tcPr>
            <w:tcW w:w="2564" w:type="dxa"/>
            <w:tcBorders>
              <w:top w:val="single" w:sz="2" w:space="0" w:color="9D9D9C"/>
              <w:bottom w:val="single" w:sz="2" w:space="0" w:color="9D9D9C"/>
            </w:tcBorders>
          </w:tcPr>
          <w:p w:rsidR="00D21A71" w:rsidRPr="00AF131A" w:rsidRDefault="00D21A71" w:rsidP="00B149AF">
            <w:pPr>
              <w:pStyle w:val="TableParagraph"/>
              <w:spacing w:before="37"/>
              <w:ind w:left="89"/>
              <w:rPr>
                <w:rFonts w:ascii="Calibri" w:hAnsi="Calibri" w:cs="Calibri"/>
                <w:sz w:val="18"/>
              </w:rPr>
            </w:pPr>
            <w:r w:rsidRPr="00AF131A">
              <w:rPr>
                <w:rFonts w:ascii="Calibri" w:hAnsi="Calibri" w:cs="Calibri"/>
                <w:sz w:val="18"/>
              </w:rPr>
              <w:t>LinkedIn</w:t>
            </w:r>
          </w:p>
        </w:tc>
        <w:tc>
          <w:tcPr>
            <w:tcW w:w="6052" w:type="dxa"/>
            <w:tcBorders>
              <w:top w:val="single" w:sz="2" w:space="0" w:color="9D9D9C"/>
              <w:bottom w:val="single" w:sz="2" w:space="0" w:color="9D9D9C"/>
            </w:tcBorders>
          </w:tcPr>
          <w:p w:rsidR="00D21A71" w:rsidRPr="00AF131A" w:rsidRDefault="00D21A71" w:rsidP="00B149AF">
            <w:pPr>
              <w:pStyle w:val="TableParagraph"/>
              <w:spacing w:before="37"/>
              <w:ind w:left="133"/>
              <w:rPr>
                <w:rFonts w:ascii="Calibri" w:hAnsi="Calibri" w:cs="Calibri"/>
                <w:sz w:val="18"/>
              </w:rPr>
            </w:pPr>
            <w:r w:rsidRPr="00AF131A">
              <w:rPr>
                <w:rFonts w:ascii="Calibri" w:hAnsi="Calibri" w:cs="Calibri"/>
                <w:sz w:val="18"/>
              </w:rPr>
              <w:t>The NDIS Commission's LinkedIn page had 12,005 followers as at 30 June 2020</w:t>
            </w:r>
          </w:p>
        </w:tc>
      </w:tr>
    </w:tbl>
    <w:p w:rsidR="00746B23" w:rsidRPr="00AF131A" w:rsidRDefault="00746B23" w:rsidP="007C3D7F">
      <w:pPr>
        <w:pStyle w:val="Body"/>
        <w:rPr>
          <w:lang w:val="en-AU"/>
        </w:rPr>
      </w:pPr>
    </w:p>
    <w:tbl>
      <w:tblPr>
        <w:tblW w:w="95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Caption w:val="Provider Newsletter and Provider Alerts table"/>
        <w:tblDescription w:val="Table lists all provider newsletters and provider alerts sent out during the year. Information in the columns includes the date of the newsletter/alert and what the newsletter/alert contained."/>
      </w:tblPr>
      <w:tblGrid>
        <w:gridCol w:w="1464"/>
        <w:gridCol w:w="8050"/>
      </w:tblGrid>
      <w:tr w:rsidR="00746B23" w:rsidRPr="00AF131A" w:rsidTr="00746B23">
        <w:trPr>
          <w:trHeight w:val="343"/>
        </w:trPr>
        <w:tc>
          <w:tcPr>
            <w:tcW w:w="8598" w:type="dxa"/>
            <w:gridSpan w:val="2"/>
            <w:tcBorders>
              <w:top w:val="nil"/>
              <w:left w:val="nil"/>
              <w:bottom w:val="nil"/>
              <w:right w:val="nil"/>
            </w:tcBorders>
            <w:shd w:val="clear" w:color="auto" w:fill="541C65"/>
          </w:tcPr>
          <w:p w:rsidR="00746B23" w:rsidRPr="00AF131A" w:rsidRDefault="00746B23" w:rsidP="00B149AF">
            <w:pPr>
              <w:pStyle w:val="TableParagraph"/>
              <w:spacing w:before="78"/>
              <w:ind w:left="123"/>
              <w:rPr>
                <w:rFonts w:ascii="Calibri" w:hAnsi="Calibri" w:cs="Calibri"/>
                <w:b/>
                <w:sz w:val="18"/>
              </w:rPr>
            </w:pPr>
            <w:r w:rsidRPr="00AF131A">
              <w:rPr>
                <w:rFonts w:ascii="Calibri" w:hAnsi="Calibri" w:cs="Calibri"/>
                <w:b/>
                <w:color w:val="FFFFFF"/>
                <w:w w:val="105"/>
                <w:sz w:val="18"/>
              </w:rPr>
              <w:t>Provider Newsletters and Provider Alerts</w:t>
            </w:r>
          </w:p>
        </w:tc>
      </w:tr>
      <w:tr w:rsidR="00746B23" w:rsidRPr="00AF131A" w:rsidTr="00746B23">
        <w:trPr>
          <w:trHeight w:val="432"/>
        </w:trPr>
        <w:tc>
          <w:tcPr>
            <w:tcW w:w="8598" w:type="dxa"/>
            <w:gridSpan w:val="2"/>
            <w:tcBorders>
              <w:top w:val="nil"/>
            </w:tcBorders>
            <w:shd w:val="clear" w:color="auto" w:fill="EEE9F2"/>
          </w:tcPr>
          <w:p w:rsidR="00746B23" w:rsidRPr="00AF131A" w:rsidRDefault="00746B23" w:rsidP="00B149AF">
            <w:pPr>
              <w:pStyle w:val="TableParagraph"/>
              <w:spacing w:before="119"/>
              <w:ind w:left="170"/>
              <w:rPr>
                <w:rFonts w:ascii="Calibri" w:hAnsi="Calibri" w:cs="Calibri"/>
                <w:sz w:val="18"/>
              </w:rPr>
            </w:pPr>
            <w:r w:rsidRPr="00AF131A">
              <w:rPr>
                <w:rFonts w:ascii="Calibri" w:hAnsi="Calibri" w:cs="Calibri"/>
                <w:sz w:val="18"/>
              </w:rPr>
              <w:t>Provider Newsletters</w:t>
            </w:r>
          </w:p>
        </w:tc>
      </w:tr>
      <w:tr w:rsidR="00746B23" w:rsidRPr="00AF131A" w:rsidTr="00746B23">
        <w:trPr>
          <w:trHeight w:val="260"/>
        </w:trPr>
        <w:tc>
          <w:tcPr>
            <w:tcW w:w="1323" w:type="dxa"/>
            <w:tcBorders>
              <w:left w:val="nil"/>
              <w:bottom w:val="single" w:sz="2" w:space="0" w:color="9D9D9C"/>
              <w:right w:val="nil"/>
            </w:tcBorders>
          </w:tcPr>
          <w:p w:rsidR="00746B23" w:rsidRPr="00AF131A" w:rsidRDefault="00746B23" w:rsidP="00B149AF">
            <w:pPr>
              <w:pStyle w:val="TableParagraph"/>
              <w:spacing w:before="29"/>
              <w:ind w:left="90"/>
              <w:rPr>
                <w:rFonts w:ascii="Calibri" w:hAnsi="Calibri" w:cs="Calibri"/>
                <w:sz w:val="18"/>
              </w:rPr>
            </w:pPr>
            <w:r w:rsidRPr="00AF131A">
              <w:rPr>
                <w:rFonts w:ascii="Calibri" w:hAnsi="Calibri" w:cs="Calibri"/>
                <w:sz w:val="18"/>
              </w:rPr>
              <w:t>July 2019</w:t>
            </w:r>
          </w:p>
        </w:tc>
        <w:tc>
          <w:tcPr>
            <w:tcW w:w="7275" w:type="dxa"/>
            <w:tcBorders>
              <w:left w:val="nil"/>
              <w:bottom w:val="single" w:sz="2" w:space="0" w:color="9D9D9C"/>
              <w:right w:val="nil"/>
            </w:tcBorders>
          </w:tcPr>
          <w:p w:rsidR="00746B23" w:rsidRPr="00AF131A" w:rsidRDefault="00746B23" w:rsidP="00B149AF">
            <w:pPr>
              <w:pStyle w:val="TableParagraph"/>
              <w:spacing w:before="29"/>
              <w:ind w:left="127"/>
              <w:rPr>
                <w:rFonts w:ascii="Calibri" w:hAnsi="Calibri" w:cs="Calibri"/>
                <w:sz w:val="18"/>
              </w:rPr>
            </w:pPr>
            <w:r w:rsidRPr="00AF131A">
              <w:rPr>
                <w:rFonts w:ascii="Calibri" w:hAnsi="Calibri" w:cs="Calibri"/>
                <w:sz w:val="18"/>
              </w:rPr>
              <w:t>Provider Newsletter</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September 2019</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Provider Newsletter</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October 2019</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Behaviour Support Provider Newsletter</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December 2019</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Provider Newsletter</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December 2019</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Behaviour Support Provider Newsletter</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February 2020</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Provider Newsletter</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April 2020</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Provider Newsletter (focussing on COVID-19)</w:t>
            </w:r>
          </w:p>
        </w:tc>
      </w:tr>
      <w:tr w:rsidR="00746B23" w:rsidRPr="00AF131A" w:rsidTr="00746B23">
        <w:trPr>
          <w:trHeight w:val="260"/>
        </w:trPr>
        <w:tc>
          <w:tcPr>
            <w:tcW w:w="1323" w:type="dxa"/>
            <w:tcBorders>
              <w:top w:val="single" w:sz="2" w:space="0" w:color="9D9D9C"/>
              <w:left w:val="nil"/>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June 2020</w:t>
            </w:r>
          </w:p>
        </w:tc>
        <w:tc>
          <w:tcPr>
            <w:tcW w:w="7275" w:type="dxa"/>
            <w:tcBorders>
              <w:top w:val="single" w:sz="2" w:space="0" w:color="9D9D9C"/>
              <w:left w:val="nil"/>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Provider Newsletter</w:t>
            </w:r>
          </w:p>
        </w:tc>
      </w:tr>
      <w:tr w:rsidR="00746B23" w:rsidRPr="00AF131A" w:rsidTr="00746B23">
        <w:trPr>
          <w:trHeight w:val="432"/>
        </w:trPr>
        <w:tc>
          <w:tcPr>
            <w:tcW w:w="8598" w:type="dxa"/>
            <w:gridSpan w:val="2"/>
            <w:shd w:val="clear" w:color="auto" w:fill="EEE9F2"/>
          </w:tcPr>
          <w:p w:rsidR="00746B23" w:rsidRPr="00AF131A" w:rsidRDefault="00746B23" w:rsidP="00B149AF">
            <w:pPr>
              <w:pStyle w:val="TableParagraph"/>
              <w:spacing w:before="119"/>
              <w:ind w:left="170"/>
              <w:rPr>
                <w:rFonts w:ascii="Calibri" w:hAnsi="Calibri" w:cs="Calibri"/>
                <w:sz w:val="18"/>
              </w:rPr>
            </w:pPr>
            <w:r w:rsidRPr="00AF131A">
              <w:rPr>
                <w:rFonts w:ascii="Calibri" w:hAnsi="Calibri" w:cs="Calibri"/>
                <w:sz w:val="18"/>
              </w:rPr>
              <w:t>Provider Alerts - General</w:t>
            </w:r>
          </w:p>
        </w:tc>
      </w:tr>
      <w:tr w:rsidR="00746B23" w:rsidRPr="00AF131A" w:rsidTr="00746B23">
        <w:trPr>
          <w:trHeight w:val="260"/>
        </w:trPr>
        <w:tc>
          <w:tcPr>
            <w:tcW w:w="1323" w:type="dxa"/>
            <w:tcBorders>
              <w:left w:val="nil"/>
              <w:bottom w:val="single" w:sz="2" w:space="0" w:color="9D9D9C"/>
              <w:right w:val="nil"/>
            </w:tcBorders>
          </w:tcPr>
          <w:p w:rsidR="00746B23" w:rsidRPr="00AF131A" w:rsidRDefault="00746B23" w:rsidP="00B149AF">
            <w:pPr>
              <w:pStyle w:val="TableParagraph"/>
              <w:spacing w:before="29"/>
              <w:ind w:left="90"/>
              <w:rPr>
                <w:rFonts w:ascii="Calibri" w:hAnsi="Calibri" w:cs="Calibri"/>
                <w:sz w:val="18"/>
              </w:rPr>
            </w:pPr>
            <w:r w:rsidRPr="00AF131A">
              <w:rPr>
                <w:rFonts w:ascii="Calibri" w:hAnsi="Calibri" w:cs="Calibri"/>
                <w:sz w:val="18"/>
              </w:rPr>
              <w:t>December 2019</w:t>
            </w:r>
          </w:p>
        </w:tc>
        <w:tc>
          <w:tcPr>
            <w:tcW w:w="7275" w:type="dxa"/>
            <w:tcBorders>
              <w:left w:val="nil"/>
              <w:bottom w:val="single" w:sz="2" w:space="0" w:color="9D9D9C"/>
              <w:right w:val="nil"/>
            </w:tcBorders>
          </w:tcPr>
          <w:p w:rsidR="00746B23" w:rsidRPr="00AF131A" w:rsidRDefault="00746B23" w:rsidP="00B149AF">
            <w:pPr>
              <w:pStyle w:val="TableParagraph"/>
              <w:spacing w:before="29"/>
              <w:ind w:left="127"/>
              <w:rPr>
                <w:rFonts w:ascii="Calibri" w:hAnsi="Calibri" w:cs="Calibri"/>
                <w:sz w:val="18"/>
              </w:rPr>
            </w:pPr>
            <w:r w:rsidRPr="00AF131A">
              <w:rPr>
                <w:rFonts w:ascii="Calibri" w:hAnsi="Calibri" w:cs="Calibri"/>
                <w:sz w:val="18"/>
              </w:rPr>
              <w:t>NDIS provider information for the Disability Royal Commission (12 December 2019)</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December 2019</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Providing a safe environment for NDIS Participants (18 December 2019)</w:t>
            </w:r>
          </w:p>
        </w:tc>
      </w:tr>
      <w:tr w:rsidR="00746B23" w:rsidRPr="00AF131A" w:rsidTr="00746B23">
        <w:trPr>
          <w:trHeight w:val="260"/>
        </w:trPr>
        <w:tc>
          <w:tcPr>
            <w:tcW w:w="1323" w:type="dxa"/>
            <w:tcBorders>
              <w:top w:val="single" w:sz="2" w:space="0" w:color="9D9D9C"/>
              <w:left w:val="nil"/>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February 2020</w:t>
            </w:r>
          </w:p>
        </w:tc>
        <w:tc>
          <w:tcPr>
            <w:tcW w:w="7275" w:type="dxa"/>
            <w:tcBorders>
              <w:top w:val="single" w:sz="2" w:space="0" w:color="9D9D9C"/>
              <w:left w:val="nil"/>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Providing a safe environment for NDIS Participants – update (10 February 2020)</w:t>
            </w:r>
          </w:p>
        </w:tc>
      </w:tr>
      <w:tr w:rsidR="00746B23" w:rsidRPr="00AF131A" w:rsidTr="00746B23">
        <w:trPr>
          <w:trHeight w:val="432"/>
        </w:trPr>
        <w:tc>
          <w:tcPr>
            <w:tcW w:w="8598" w:type="dxa"/>
            <w:gridSpan w:val="2"/>
            <w:shd w:val="clear" w:color="auto" w:fill="EEE9F2"/>
          </w:tcPr>
          <w:p w:rsidR="00746B23" w:rsidRPr="00AF131A" w:rsidRDefault="00746B23" w:rsidP="00B149AF">
            <w:pPr>
              <w:pStyle w:val="TableParagraph"/>
              <w:spacing w:before="119"/>
              <w:ind w:left="170"/>
              <w:rPr>
                <w:rFonts w:ascii="Calibri" w:hAnsi="Calibri" w:cs="Calibri"/>
                <w:sz w:val="18"/>
              </w:rPr>
            </w:pPr>
            <w:r w:rsidRPr="00AF131A">
              <w:rPr>
                <w:rFonts w:ascii="Calibri" w:hAnsi="Calibri" w:cs="Calibri"/>
                <w:sz w:val="18"/>
              </w:rPr>
              <w:t>Provider Alerts - COVID-19 specific</w:t>
            </w:r>
          </w:p>
        </w:tc>
      </w:tr>
      <w:tr w:rsidR="00746B23" w:rsidRPr="00AF131A" w:rsidTr="00746B23">
        <w:trPr>
          <w:trHeight w:val="260"/>
        </w:trPr>
        <w:tc>
          <w:tcPr>
            <w:tcW w:w="1323" w:type="dxa"/>
            <w:tcBorders>
              <w:left w:val="nil"/>
              <w:bottom w:val="single" w:sz="2" w:space="0" w:color="9D9D9C"/>
              <w:right w:val="nil"/>
            </w:tcBorders>
          </w:tcPr>
          <w:p w:rsidR="00746B23" w:rsidRPr="00AF131A" w:rsidRDefault="00746B23" w:rsidP="00B149AF">
            <w:pPr>
              <w:pStyle w:val="TableParagraph"/>
              <w:spacing w:before="29"/>
              <w:ind w:left="90"/>
              <w:rPr>
                <w:rFonts w:ascii="Calibri" w:hAnsi="Calibri" w:cs="Calibri"/>
                <w:sz w:val="18"/>
              </w:rPr>
            </w:pPr>
            <w:r w:rsidRPr="00AF131A">
              <w:rPr>
                <w:rFonts w:ascii="Calibri" w:hAnsi="Calibri" w:cs="Calibri"/>
                <w:sz w:val="18"/>
              </w:rPr>
              <w:t>February 2020</w:t>
            </w:r>
          </w:p>
        </w:tc>
        <w:tc>
          <w:tcPr>
            <w:tcW w:w="7275" w:type="dxa"/>
            <w:tcBorders>
              <w:left w:val="nil"/>
              <w:bottom w:val="single" w:sz="2" w:space="0" w:color="9D9D9C"/>
              <w:right w:val="nil"/>
            </w:tcBorders>
          </w:tcPr>
          <w:p w:rsidR="00746B23" w:rsidRPr="00AF131A" w:rsidRDefault="00746B23" w:rsidP="00B149AF">
            <w:pPr>
              <w:pStyle w:val="TableParagraph"/>
              <w:spacing w:before="29"/>
              <w:ind w:left="127"/>
              <w:rPr>
                <w:rFonts w:ascii="Calibri" w:hAnsi="Calibri" w:cs="Calibri"/>
                <w:sz w:val="18"/>
              </w:rPr>
            </w:pPr>
            <w:r w:rsidRPr="00AF131A">
              <w:rPr>
                <w:rFonts w:ascii="Calibri" w:hAnsi="Calibri" w:cs="Calibri"/>
                <w:sz w:val="18"/>
              </w:rPr>
              <w:t>Information about the novel coronavirus outbreak (7 February 2020)</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March 2020</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Provider obligations and COVID-19 health information (9 March 2020)</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March 2020</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Online training module for support workers (17 March 2020)</w:t>
            </w:r>
          </w:p>
        </w:tc>
      </w:tr>
      <w:tr w:rsidR="00746B23" w:rsidRPr="00AF131A" w:rsidTr="00746B23">
        <w:trPr>
          <w:trHeight w:val="267"/>
        </w:trPr>
        <w:tc>
          <w:tcPr>
            <w:tcW w:w="1323"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90"/>
              <w:rPr>
                <w:rFonts w:ascii="Calibri" w:hAnsi="Calibri" w:cs="Calibri"/>
                <w:sz w:val="18"/>
              </w:rPr>
            </w:pPr>
            <w:r w:rsidRPr="00AF131A">
              <w:rPr>
                <w:rFonts w:ascii="Calibri" w:hAnsi="Calibri" w:cs="Calibri"/>
                <w:sz w:val="18"/>
              </w:rPr>
              <w:t>March 2020</w:t>
            </w:r>
          </w:p>
        </w:tc>
        <w:tc>
          <w:tcPr>
            <w:tcW w:w="7275" w:type="dxa"/>
            <w:tcBorders>
              <w:top w:val="single" w:sz="2" w:space="0" w:color="9D9D9C"/>
              <w:left w:val="nil"/>
              <w:bottom w:val="single" w:sz="2" w:space="0" w:color="9D9D9C"/>
              <w:right w:val="nil"/>
            </w:tcBorders>
          </w:tcPr>
          <w:p w:rsidR="00746B23" w:rsidRPr="00AF131A" w:rsidRDefault="00746B23" w:rsidP="00B149AF">
            <w:pPr>
              <w:pStyle w:val="TableParagraph"/>
              <w:spacing w:before="37"/>
              <w:ind w:left="127"/>
              <w:rPr>
                <w:rFonts w:ascii="Calibri" w:hAnsi="Calibri" w:cs="Calibri"/>
                <w:sz w:val="18"/>
              </w:rPr>
            </w:pPr>
            <w:r w:rsidRPr="00AF131A">
              <w:rPr>
                <w:rFonts w:ascii="Calibri" w:hAnsi="Calibri" w:cs="Calibri"/>
                <w:sz w:val="18"/>
              </w:rPr>
              <w:t>Business continuity planning (19 March 2020)</w:t>
            </w:r>
          </w:p>
        </w:tc>
      </w:tr>
    </w:tbl>
    <w:p w:rsidR="001A050A" w:rsidRPr="00AF131A" w:rsidRDefault="001A050A" w:rsidP="007C3D7F">
      <w:pPr>
        <w:pStyle w:val="Body"/>
        <w:rPr>
          <w:lang w:val="en-AU"/>
        </w:rPr>
      </w:pPr>
    </w:p>
    <w:p w:rsidR="001A050A" w:rsidRPr="00AF131A" w:rsidRDefault="001A050A">
      <w:pPr>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tbl>
      <w:tblPr>
        <w:tblW w:w="9514" w:type="dxa"/>
        <w:tblLayout w:type="fixed"/>
        <w:tblCellMar>
          <w:left w:w="0" w:type="dxa"/>
          <w:right w:w="0" w:type="dxa"/>
        </w:tblCellMar>
        <w:tblLook w:val="01E0" w:firstRow="1" w:lastRow="1" w:firstColumn="1" w:lastColumn="1" w:noHBand="0" w:noVBand="0"/>
        <w:tblCaption w:val="Provider Newsletters and Provider Alerts table"/>
        <w:tblDescription w:val="Following on from the previous page, table lists all provider newsletters and provider alerts sent out during the year. Information in the columns includes the date of the newsletter/alert and what the newsletter/alert contained.&#10;"/>
      </w:tblPr>
      <w:tblGrid>
        <w:gridCol w:w="1280"/>
        <w:gridCol w:w="8234"/>
      </w:tblGrid>
      <w:tr w:rsidR="001A050A" w:rsidRPr="00AF131A" w:rsidTr="001A050A">
        <w:trPr>
          <w:trHeight w:val="343"/>
        </w:trPr>
        <w:tc>
          <w:tcPr>
            <w:tcW w:w="9514" w:type="dxa"/>
            <w:gridSpan w:val="2"/>
            <w:shd w:val="clear" w:color="auto" w:fill="541C65"/>
          </w:tcPr>
          <w:p w:rsidR="001A050A" w:rsidRPr="00AF131A" w:rsidRDefault="001A050A" w:rsidP="00B149AF">
            <w:pPr>
              <w:pStyle w:val="TableParagraph"/>
              <w:spacing w:before="78"/>
              <w:ind w:left="113"/>
              <w:rPr>
                <w:rFonts w:ascii="Calibri" w:hAnsi="Calibri" w:cs="Calibri"/>
                <w:b/>
                <w:sz w:val="18"/>
              </w:rPr>
            </w:pPr>
            <w:r w:rsidRPr="00AF131A">
              <w:rPr>
                <w:rFonts w:ascii="Calibri" w:hAnsi="Calibri" w:cs="Calibri"/>
                <w:b/>
                <w:color w:val="FFFFFF"/>
                <w:w w:val="105"/>
                <w:sz w:val="18"/>
              </w:rPr>
              <w:lastRenderedPageBreak/>
              <w:t>Provider Newsletters and Provider Alerts</w:t>
            </w:r>
          </w:p>
        </w:tc>
      </w:tr>
      <w:tr w:rsidR="001A050A" w:rsidRPr="00AF131A" w:rsidTr="001A050A">
        <w:trPr>
          <w:trHeight w:val="267"/>
        </w:trPr>
        <w:tc>
          <w:tcPr>
            <w:tcW w:w="1280" w:type="dxa"/>
            <w:tcBorders>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March 2020</w:t>
            </w:r>
          </w:p>
        </w:tc>
        <w:tc>
          <w:tcPr>
            <w:tcW w:w="8234" w:type="dxa"/>
            <w:tcBorders>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Information for support workers and access to PPE (24 March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March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Assistance for organisations (26 March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March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Supporting providers to respond (31 March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April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Practice Alert: Influenza (flu) vaccine from mid-April 2020 (2 April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April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Adjusting supports and reducing infection risk (3 April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April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Further assistance for organisations, people and households (9 April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April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Management and Operational Plan for People with Disability (20 April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April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FAQs for all stakeholders and information for NDIS participants (28 April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April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Changes to student visa work conditions for workers of registered NDIS providers (30 April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May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Advice for people with disability (7 May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May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Guidance on preventing, preparing for, and dealing with a COVID-19 outbreak (13 May 2020)</w:t>
            </w:r>
          </w:p>
        </w:tc>
      </w:tr>
      <w:tr w:rsidR="001A050A" w:rsidRPr="00AF131A" w:rsidTr="001A050A">
        <w:trPr>
          <w:trHeight w:val="267"/>
        </w:trPr>
        <w:tc>
          <w:tcPr>
            <w:tcW w:w="1280" w:type="dxa"/>
            <w:tcBorders>
              <w:top w:val="single" w:sz="2" w:space="0" w:color="9D9D9C"/>
              <w:bottom w:val="single" w:sz="2" w:space="0" w:color="9D9D9C"/>
            </w:tcBorders>
          </w:tcPr>
          <w:p w:rsidR="001A050A" w:rsidRPr="00AF131A" w:rsidRDefault="001A050A" w:rsidP="00B149AF">
            <w:pPr>
              <w:pStyle w:val="TableParagraph"/>
              <w:spacing w:before="37"/>
              <w:ind w:left="79"/>
              <w:rPr>
                <w:rFonts w:ascii="Calibri" w:hAnsi="Calibri" w:cs="Calibri"/>
                <w:sz w:val="18"/>
              </w:rPr>
            </w:pPr>
            <w:r w:rsidRPr="00AF131A">
              <w:rPr>
                <w:rFonts w:ascii="Calibri" w:hAnsi="Calibri" w:cs="Calibri"/>
                <w:sz w:val="18"/>
              </w:rPr>
              <w:t>May 2020</w:t>
            </w:r>
          </w:p>
        </w:tc>
        <w:tc>
          <w:tcPr>
            <w:tcW w:w="8234" w:type="dxa"/>
            <w:tcBorders>
              <w:top w:val="single" w:sz="2" w:space="0" w:color="9D9D9C"/>
              <w:bottom w:val="single" w:sz="2" w:space="0" w:color="9D9D9C"/>
            </w:tcBorders>
          </w:tcPr>
          <w:p w:rsidR="001A050A" w:rsidRPr="00AF131A" w:rsidRDefault="001A050A" w:rsidP="00B149AF">
            <w:pPr>
              <w:pStyle w:val="TableParagraph"/>
              <w:spacing w:before="37"/>
              <w:ind w:left="283"/>
              <w:rPr>
                <w:rFonts w:ascii="Calibri" w:hAnsi="Calibri" w:cs="Calibri"/>
                <w:sz w:val="18"/>
              </w:rPr>
            </w:pPr>
            <w:r w:rsidRPr="00AF131A">
              <w:rPr>
                <w:rFonts w:ascii="Calibri" w:hAnsi="Calibri" w:cs="Calibri"/>
                <w:sz w:val="18"/>
              </w:rPr>
              <w:t>Guidance from the Australian Government Department of Health (27 May 2020)</w:t>
            </w:r>
          </w:p>
        </w:tc>
      </w:tr>
    </w:tbl>
    <w:p w:rsidR="001A050A" w:rsidRPr="00AF131A" w:rsidRDefault="001A050A" w:rsidP="007C3D7F">
      <w:pPr>
        <w:pStyle w:val="Body"/>
        <w:rPr>
          <w:lang w:val="en-AU"/>
        </w:rPr>
      </w:pPr>
    </w:p>
    <w:tbl>
      <w:tblPr>
        <w:tblW w:w="9514" w:type="dxa"/>
        <w:tblLayout w:type="fixed"/>
        <w:tblCellMar>
          <w:left w:w="0" w:type="dxa"/>
          <w:right w:w="0" w:type="dxa"/>
        </w:tblCellMar>
        <w:tblLook w:val="01E0" w:firstRow="1" w:lastRow="1" w:firstColumn="1" w:lastColumn="1" w:noHBand="0" w:noVBand="0"/>
        <w:tblCaption w:val="Resources - General table"/>
        <w:tblDescription w:val="Table lists, in order of the month they were provided from July 2019 through to June 2020, all other general resources created and/or provided for NDIS Commission stakeholders. Resources included information sessions, instructional and informative videos, posters, brochures, fact sheets, webinars and guidelines. Where applicable, resources are described as being made available in Easy Read, Plain English, Auslan, audio described, Braille and CALD formats."/>
      </w:tblPr>
      <w:tblGrid>
        <w:gridCol w:w="1540"/>
        <w:gridCol w:w="7974"/>
      </w:tblGrid>
      <w:tr w:rsidR="001A050A" w:rsidRPr="00AF131A" w:rsidTr="001A050A">
        <w:trPr>
          <w:trHeight w:val="323"/>
        </w:trPr>
        <w:tc>
          <w:tcPr>
            <w:tcW w:w="8618" w:type="dxa"/>
            <w:gridSpan w:val="2"/>
            <w:tcBorders>
              <w:top w:val="single" w:sz="8" w:space="0" w:color="FFFFFF"/>
              <w:bottom w:val="single" w:sz="8" w:space="0" w:color="FFFFFF"/>
            </w:tcBorders>
            <w:shd w:val="clear" w:color="auto" w:fill="541C65"/>
          </w:tcPr>
          <w:p w:rsidR="001A050A" w:rsidRPr="00AF131A" w:rsidRDefault="001A050A" w:rsidP="00B149AF">
            <w:pPr>
              <w:pStyle w:val="TableParagraph"/>
              <w:spacing w:before="68"/>
              <w:ind w:left="123"/>
              <w:rPr>
                <w:rFonts w:ascii="Calibri" w:hAnsi="Calibri" w:cs="Calibri"/>
                <w:b/>
                <w:sz w:val="18"/>
              </w:rPr>
            </w:pPr>
            <w:r w:rsidRPr="00AF131A">
              <w:rPr>
                <w:rFonts w:ascii="Calibri" w:hAnsi="Calibri" w:cs="Calibri"/>
                <w:b/>
                <w:color w:val="FFFFFF"/>
                <w:w w:val="105"/>
                <w:sz w:val="18"/>
              </w:rPr>
              <w:t>Resources - General</w:t>
            </w:r>
          </w:p>
        </w:tc>
      </w:tr>
      <w:tr w:rsidR="001A050A" w:rsidRPr="00AF131A" w:rsidTr="001A050A">
        <w:trPr>
          <w:trHeight w:val="1317"/>
        </w:trPr>
        <w:tc>
          <w:tcPr>
            <w:tcW w:w="1395" w:type="dxa"/>
            <w:tcBorders>
              <w:top w:val="single" w:sz="8" w:space="0" w:color="FFFFFF"/>
              <w:bottom w:val="single" w:sz="2" w:space="0" w:color="9D9D9C"/>
            </w:tcBorders>
          </w:tcPr>
          <w:p w:rsidR="001A050A" w:rsidRPr="00AF131A" w:rsidRDefault="001A050A" w:rsidP="00B149AF">
            <w:pPr>
              <w:pStyle w:val="TableParagraph"/>
              <w:spacing w:before="37"/>
              <w:ind w:left="89"/>
              <w:rPr>
                <w:rFonts w:ascii="Calibri" w:hAnsi="Calibri" w:cs="Calibri"/>
                <w:sz w:val="18"/>
              </w:rPr>
            </w:pPr>
            <w:r w:rsidRPr="00AF131A">
              <w:rPr>
                <w:rFonts w:ascii="Calibri" w:hAnsi="Calibri" w:cs="Calibri"/>
                <w:sz w:val="18"/>
              </w:rPr>
              <w:t>July 2019</w:t>
            </w:r>
          </w:p>
        </w:tc>
        <w:tc>
          <w:tcPr>
            <w:tcW w:w="7223" w:type="dxa"/>
            <w:tcBorders>
              <w:top w:val="single" w:sz="8" w:space="0" w:color="FFFFFF"/>
              <w:bottom w:val="single" w:sz="2" w:space="0" w:color="9D9D9C"/>
            </w:tcBorders>
          </w:tcPr>
          <w:p w:rsidR="001A050A" w:rsidRPr="00AF131A" w:rsidRDefault="001A050A" w:rsidP="00B149AF">
            <w:pPr>
              <w:pStyle w:val="TableParagraph"/>
              <w:spacing w:before="37"/>
              <w:ind w:left="679"/>
              <w:rPr>
                <w:rFonts w:ascii="Calibri" w:hAnsi="Calibri" w:cs="Calibri"/>
                <w:b/>
                <w:sz w:val="18"/>
              </w:rPr>
            </w:pPr>
            <w:r w:rsidRPr="00AF131A">
              <w:rPr>
                <w:rFonts w:ascii="Calibri" w:hAnsi="Calibri" w:cs="Calibri"/>
                <w:b/>
                <w:sz w:val="18"/>
              </w:rPr>
              <w:t>Provider Information Sessions 2019</w:t>
            </w:r>
          </w:p>
          <w:p w:rsidR="001A050A" w:rsidRPr="00AF131A" w:rsidRDefault="001A050A" w:rsidP="00B149AF">
            <w:pPr>
              <w:pStyle w:val="TableParagraph"/>
              <w:spacing w:before="16" w:line="259" w:lineRule="auto"/>
              <w:ind w:left="679" w:right="378"/>
              <w:rPr>
                <w:rFonts w:ascii="Calibri" w:hAnsi="Calibri" w:cs="Calibri"/>
                <w:sz w:val="18"/>
              </w:rPr>
            </w:pPr>
            <w:r w:rsidRPr="00AF131A">
              <w:rPr>
                <w:rFonts w:ascii="Calibri" w:hAnsi="Calibri" w:cs="Calibri"/>
                <w:sz w:val="18"/>
              </w:rPr>
              <w:t>We uploaded resources created for, and as a result of, the NDIS provider sessions held by the NDIS Commission between March and June 2019. The sessions were for the states and</w:t>
            </w:r>
          </w:p>
          <w:p w:rsidR="001A050A" w:rsidRPr="00AF131A" w:rsidRDefault="001A050A" w:rsidP="00B149AF">
            <w:pPr>
              <w:pStyle w:val="TableParagraph"/>
              <w:spacing w:before="1" w:line="259" w:lineRule="auto"/>
              <w:ind w:left="679"/>
              <w:rPr>
                <w:rFonts w:ascii="Calibri" w:hAnsi="Calibri" w:cs="Calibri"/>
                <w:sz w:val="18"/>
              </w:rPr>
            </w:pPr>
            <w:r w:rsidRPr="00AF131A">
              <w:rPr>
                <w:rFonts w:ascii="Calibri" w:hAnsi="Calibri" w:cs="Calibri"/>
                <w:sz w:val="18"/>
              </w:rPr>
              <w:t>territories that transitioned from 1 July (ACT, NT, QLD, TAS and VIC), and resources comprised presentation slides, a link to the webinar and a compendium containing the sessions’ most common questions and answers.</w:t>
            </w:r>
          </w:p>
        </w:tc>
      </w:tr>
      <w:tr w:rsidR="001A050A" w:rsidRPr="00AF131A" w:rsidTr="001A050A">
        <w:trPr>
          <w:trHeight w:val="2384"/>
        </w:trPr>
        <w:tc>
          <w:tcPr>
            <w:tcW w:w="1395" w:type="dxa"/>
            <w:tcBorders>
              <w:top w:val="single" w:sz="2" w:space="0" w:color="9D9D9C"/>
              <w:bottom w:val="single" w:sz="2" w:space="0" w:color="9D9D9C"/>
            </w:tcBorders>
          </w:tcPr>
          <w:p w:rsidR="001A050A" w:rsidRPr="00AF131A" w:rsidRDefault="001A050A" w:rsidP="00B149AF">
            <w:pPr>
              <w:pStyle w:val="TableParagraph"/>
              <w:spacing w:before="37"/>
              <w:ind w:left="89"/>
              <w:rPr>
                <w:rFonts w:ascii="Calibri" w:hAnsi="Calibri" w:cs="Calibri"/>
                <w:sz w:val="18"/>
              </w:rPr>
            </w:pPr>
            <w:r w:rsidRPr="00AF131A">
              <w:rPr>
                <w:rFonts w:ascii="Calibri" w:hAnsi="Calibri" w:cs="Calibri"/>
                <w:sz w:val="18"/>
              </w:rPr>
              <w:t>July 2019</w:t>
            </w:r>
          </w:p>
        </w:tc>
        <w:tc>
          <w:tcPr>
            <w:tcW w:w="7223" w:type="dxa"/>
            <w:tcBorders>
              <w:top w:val="single" w:sz="2" w:space="0" w:color="9D9D9C"/>
              <w:bottom w:val="single" w:sz="2" w:space="0" w:color="9D9D9C"/>
            </w:tcBorders>
          </w:tcPr>
          <w:p w:rsidR="001A050A" w:rsidRPr="00AF131A" w:rsidRDefault="001A050A" w:rsidP="00B149AF">
            <w:pPr>
              <w:pStyle w:val="TableParagraph"/>
              <w:spacing w:before="37"/>
              <w:ind w:left="679"/>
              <w:rPr>
                <w:rFonts w:ascii="Calibri" w:hAnsi="Calibri" w:cs="Calibri"/>
                <w:b/>
                <w:sz w:val="18"/>
              </w:rPr>
            </w:pPr>
            <w:r w:rsidRPr="00AF131A">
              <w:rPr>
                <w:rFonts w:ascii="Calibri" w:hAnsi="Calibri" w:cs="Calibri"/>
                <w:b/>
                <w:sz w:val="18"/>
              </w:rPr>
              <w:t>Speak Up campaign resources</w:t>
            </w:r>
          </w:p>
          <w:p w:rsidR="001A050A" w:rsidRPr="00AF131A" w:rsidRDefault="001A050A" w:rsidP="00B149AF">
            <w:pPr>
              <w:pStyle w:val="TableParagraph"/>
              <w:spacing w:before="16" w:line="259" w:lineRule="auto"/>
              <w:ind w:left="679"/>
              <w:rPr>
                <w:rFonts w:ascii="Calibri" w:hAnsi="Calibri" w:cs="Calibri"/>
                <w:sz w:val="18"/>
              </w:rPr>
            </w:pPr>
            <w:r w:rsidRPr="00AF131A">
              <w:rPr>
                <w:rFonts w:ascii="Calibri" w:hAnsi="Calibri" w:cs="Calibri"/>
                <w:sz w:val="18"/>
              </w:rPr>
              <w:t>A series of resources developed to empower people with disability to ‘speak up’ if they need to about the quality and safety of their NDIS funded supports and services:</w:t>
            </w:r>
          </w:p>
          <w:p w:rsidR="001A050A" w:rsidRPr="00AF131A" w:rsidRDefault="001A050A" w:rsidP="00222CD1">
            <w:pPr>
              <w:pStyle w:val="TableParagraph"/>
              <w:numPr>
                <w:ilvl w:val="0"/>
                <w:numId w:val="59"/>
              </w:numPr>
              <w:tabs>
                <w:tab w:val="left" w:pos="1020"/>
              </w:tabs>
              <w:adjustRightInd/>
              <w:spacing w:before="114"/>
              <w:ind w:hanging="228"/>
              <w:rPr>
                <w:rFonts w:ascii="Calibri" w:hAnsi="Calibri" w:cs="Calibri"/>
                <w:sz w:val="18"/>
              </w:rPr>
            </w:pPr>
            <w:r w:rsidRPr="00AF131A">
              <w:rPr>
                <w:rFonts w:ascii="Calibri" w:hAnsi="Calibri" w:cs="Calibri"/>
                <w:sz w:val="18"/>
              </w:rPr>
              <w:t>‘Speak</w:t>
            </w:r>
            <w:r w:rsidRPr="00AF131A">
              <w:rPr>
                <w:rFonts w:ascii="Calibri" w:hAnsi="Calibri" w:cs="Calibri"/>
                <w:spacing w:val="-8"/>
                <w:sz w:val="18"/>
              </w:rPr>
              <w:t xml:space="preserve"> </w:t>
            </w:r>
            <w:r w:rsidRPr="00AF131A">
              <w:rPr>
                <w:rFonts w:ascii="Calibri" w:hAnsi="Calibri" w:cs="Calibri"/>
                <w:sz w:val="18"/>
              </w:rPr>
              <w:t>Up’</w:t>
            </w:r>
            <w:r w:rsidRPr="00AF131A">
              <w:rPr>
                <w:rFonts w:ascii="Calibri" w:hAnsi="Calibri" w:cs="Calibri"/>
                <w:spacing w:val="-8"/>
                <w:sz w:val="18"/>
              </w:rPr>
              <w:t xml:space="preserve"> </w:t>
            </w:r>
            <w:r w:rsidRPr="00AF131A">
              <w:rPr>
                <w:rFonts w:ascii="Calibri" w:hAnsi="Calibri" w:cs="Calibri"/>
                <w:sz w:val="18"/>
              </w:rPr>
              <w:t>videos</w:t>
            </w:r>
            <w:r w:rsidRPr="00AF131A">
              <w:rPr>
                <w:rFonts w:ascii="Calibri" w:hAnsi="Calibri" w:cs="Calibri"/>
                <w:spacing w:val="-8"/>
                <w:sz w:val="18"/>
              </w:rPr>
              <w:t xml:space="preserve"> </w:t>
            </w:r>
            <w:r w:rsidRPr="00AF131A">
              <w:rPr>
                <w:rFonts w:ascii="Calibri" w:hAnsi="Calibri" w:cs="Calibri"/>
                <w:sz w:val="18"/>
              </w:rPr>
              <w:t>and</w:t>
            </w:r>
            <w:r w:rsidRPr="00AF131A">
              <w:rPr>
                <w:rFonts w:ascii="Calibri" w:hAnsi="Calibri" w:cs="Calibri"/>
                <w:spacing w:val="-7"/>
                <w:sz w:val="18"/>
              </w:rPr>
              <w:t xml:space="preserve"> </w:t>
            </w:r>
            <w:r w:rsidRPr="00AF131A">
              <w:rPr>
                <w:rFonts w:ascii="Calibri" w:hAnsi="Calibri" w:cs="Calibri"/>
                <w:sz w:val="18"/>
              </w:rPr>
              <w:t>posters</w:t>
            </w:r>
          </w:p>
          <w:p w:rsidR="001A050A" w:rsidRPr="00AF131A" w:rsidRDefault="001A050A" w:rsidP="00222CD1">
            <w:pPr>
              <w:pStyle w:val="TableParagraph"/>
              <w:numPr>
                <w:ilvl w:val="0"/>
                <w:numId w:val="59"/>
              </w:numPr>
              <w:tabs>
                <w:tab w:val="left" w:pos="1020"/>
              </w:tabs>
              <w:adjustRightInd/>
              <w:spacing w:before="16"/>
              <w:ind w:hanging="228"/>
              <w:rPr>
                <w:rFonts w:ascii="Calibri" w:hAnsi="Calibri" w:cs="Calibri"/>
                <w:sz w:val="18"/>
              </w:rPr>
            </w:pPr>
            <w:r w:rsidRPr="00AF131A">
              <w:rPr>
                <w:rFonts w:ascii="Calibri" w:hAnsi="Calibri" w:cs="Calibri"/>
                <w:sz w:val="18"/>
              </w:rPr>
              <w:t>‘Talk</w:t>
            </w:r>
            <w:r w:rsidRPr="00AF131A">
              <w:rPr>
                <w:rFonts w:ascii="Calibri" w:hAnsi="Calibri" w:cs="Calibri"/>
                <w:spacing w:val="-7"/>
                <w:sz w:val="18"/>
              </w:rPr>
              <w:t xml:space="preserve"> </w:t>
            </w:r>
            <w:r w:rsidRPr="00AF131A">
              <w:rPr>
                <w:rFonts w:ascii="Calibri" w:hAnsi="Calibri" w:cs="Calibri"/>
                <w:sz w:val="18"/>
              </w:rPr>
              <w:t>Up’</w:t>
            </w:r>
            <w:r w:rsidRPr="00AF131A">
              <w:rPr>
                <w:rFonts w:ascii="Calibri" w:hAnsi="Calibri" w:cs="Calibri"/>
                <w:spacing w:val="-7"/>
                <w:sz w:val="18"/>
              </w:rPr>
              <w:t xml:space="preserve"> </w:t>
            </w:r>
            <w:r w:rsidRPr="00AF131A">
              <w:rPr>
                <w:rFonts w:ascii="Calibri" w:hAnsi="Calibri" w:cs="Calibri"/>
                <w:sz w:val="18"/>
              </w:rPr>
              <w:t>flyer</w:t>
            </w:r>
            <w:r w:rsidRPr="00AF131A">
              <w:rPr>
                <w:rFonts w:ascii="Calibri" w:hAnsi="Calibri" w:cs="Calibri"/>
                <w:spacing w:val="-7"/>
                <w:sz w:val="18"/>
              </w:rPr>
              <w:t xml:space="preserve"> </w:t>
            </w:r>
            <w:r w:rsidRPr="00AF131A">
              <w:rPr>
                <w:rFonts w:ascii="Calibri" w:hAnsi="Calibri" w:cs="Calibri"/>
                <w:sz w:val="18"/>
              </w:rPr>
              <w:t>–</w:t>
            </w:r>
            <w:r w:rsidRPr="00AF131A">
              <w:rPr>
                <w:rFonts w:ascii="Calibri" w:hAnsi="Calibri" w:cs="Calibri"/>
                <w:spacing w:val="-7"/>
                <w:sz w:val="18"/>
              </w:rPr>
              <w:t xml:space="preserve"> </w:t>
            </w:r>
            <w:r w:rsidRPr="00AF131A">
              <w:rPr>
                <w:rFonts w:ascii="Calibri" w:hAnsi="Calibri" w:cs="Calibri"/>
                <w:sz w:val="18"/>
              </w:rPr>
              <w:t>version</w:t>
            </w:r>
            <w:r w:rsidRPr="00AF131A">
              <w:rPr>
                <w:rFonts w:ascii="Calibri" w:hAnsi="Calibri" w:cs="Calibri"/>
                <w:spacing w:val="-7"/>
                <w:sz w:val="18"/>
              </w:rPr>
              <w:t xml:space="preserve"> </w:t>
            </w:r>
            <w:r w:rsidRPr="00AF131A">
              <w:rPr>
                <w:rFonts w:ascii="Calibri" w:hAnsi="Calibri" w:cs="Calibri"/>
                <w:sz w:val="18"/>
              </w:rPr>
              <w:t>for</w:t>
            </w:r>
            <w:r w:rsidRPr="00AF131A">
              <w:rPr>
                <w:rFonts w:ascii="Calibri" w:hAnsi="Calibri" w:cs="Calibri"/>
                <w:spacing w:val="-7"/>
                <w:sz w:val="18"/>
              </w:rPr>
              <w:t xml:space="preserve"> </w:t>
            </w:r>
            <w:r w:rsidRPr="00AF131A">
              <w:rPr>
                <w:rFonts w:ascii="Calibri" w:hAnsi="Calibri" w:cs="Calibri"/>
                <w:sz w:val="18"/>
              </w:rPr>
              <w:t>Aboriginal</w:t>
            </w:r>
            <w:r w:rsidRPr="00AF131A">
              <w:rPr>
                <w:rFonts w:ascii="Calibri" w:hAnsi="Calibri" w:cs="Calibri"/>
                <w:spacing w:val="-7"/>
                <w:sz w:val="18"/>
              </w:rPr>
              <w:t xml:space="preserve"> </w:t>
            </w:r>
            <w:r w:rsidRPr="00AF131A">
              <w:rPr>
                <w:rFonts w:ascii="Calibri" w:hAnsi="Calibri" w:cs="Calibri"/>
                <w:sz w:val="18"/>
              </w:rPr>
              <w:t>and</w:t>
            </w:r>
            <w:r w:rsidRPr="00AF131A">
              <w:rPr>
                <w:rFonts w:ascii="Calibri" w:hAnsi="Calibri" w:cs="Calibri"/>
                <w:spacing w:val="-7"/>
                <w:sz w:val="18"/>
              </w:rPr>
              <w:t xml:space="preserve"> </w:t>
            </w:r>
            <w:r w:rsidRPr="00AF131A">
              <w:rPr>
                <w:rFonts w:ascii="Calibri" w:hAnsi="Calibri" w:cs="Calibri"/>
                <w:sz w:val="18"/>
              </w:rPr>
              <w:t>Torres</w:t>
            </w:r>
            <w:r w:rsidRPr="00AF131A">
              <w:rPr>
                <w:rFonts w:ascii="Calibri" w:hAnsi="Calibri" w:cs="Calibri"/>
                <w:spacing w:val="-7"/>
                <w:sz w:val="18"/>
              </w:rPr>
              <w:t xml:space="preserve"> </w:t>
            </w:r>
            <w:r w:rsidRPr="00AF131A">
              <w:rPr>
                <w:rFonts w:ascii="Calibri" w:hAnsi="Calibri" w:cs="Calibri"/>
                <w:sz w:val="18"/>
              </w:rPr>
              <w:t>Strait</w:t>
            </w:r>
            <w:r w:rsidRPr="00AF131A">
              <w:rPr>
                <w:rFonts w:ascii="Calibri" w:hAnsi="Calibri" w:cs="Calibri"/>
                <w:spacing w:val="-7"/>
                <w:sz w:val="18"/>
              </w:rPr>
              <w:t xml:space="preserve"> </w:t>
            </w:r>
            <w:r w:rsidRPr="00AF131A">
              <w:rPr>
                <w:rFonts w:ascii="Calibri" w:hAnsi="Calibri" w:cs="Calibri"/>
                <w:sz w:val="18"/>
              </w:rPr>
              <w:t>Islander</w:t>
            </w:r>
            <w:r w:rsidRPr="00AF131A">
              <w:rPr>
                <w:rFonts w:ascii="Calibri" w:hAnsi="Calibri" w:cs="Calibri"/>
                <w:spacing w:val="-7"/>
                <w:sz w:val="18"/>
              </w:rPr>
              <w:t xml:space="preserve"> </w:t>
            </w:r>
            <w:r w:rsidRPr="00AF131A">
              <w:rPr>
                <w:rFonts w:ascii="Calibri" w:hAnsi="Calibri" w:cs="Calibri"/>
                <w:sz w:val="18"/>
              </w:rPr>
              <w:t>people</w:t>
            </w:r>
          </w:p>
          <w:p w:rsidR="001A050A" w:rsidRPr="00AF131A" w:rsidRDefault="001A050A" w:rsidP="00222CD1">
            <w:pPr>
              <w:pStyle w:val="TableParagraph"/>
              <w:numPr>
                <w:ilvl w:val="0"/>
                <w:numId w:val="59"/>
              </w:numPr>
              <w:tabs>
                <w:tab w:val="left" w:pos="1020"/>
              </w:tabs>
              <w:adjustRightInd/>
              <w:spacing w:before="16"/>
              <w:ind w:hanging="228"/>
              <w:rPr>
                <w:rFonts w:ascii="Calibri" w:hAnsi="Calibri" w:cs="Calibri"/>
                <w:sz w:val="18"/>
              </w:rPr>
            </w:pPr>
            <w:r w:rsidRPr="00AF131A">
              <w:rPr>
                <w:rFonts w:ascii="Calibri" w:hAnsi="Calibri" w:cs="Calibri"/>
                <w:sz w:val="18"/>
              </w:rPr>
              <w:t>‘Speak Up’</w:t>
            </w:r>
            <w:r w:rsidRPr="00AF131A">
              <w:rPr>
                <w:rFonts w:ascii="Calibri" w:hAnsi="Calibri" w:cs="Calibri"/>
                <w:spacing w:val="-16"/>
                <w:sz w:val="18"/>
              </w:rPr>
              <w:t xml:space="preserve"> </w:t>
            </w:r>
            <w:r w:rsidRPr="00AF131A">
              <w:rPr>
                <w:rFonts w:ascii="Calibri" w:hAnsi="Calibri" w:cs="Calibri"/>
                <w:sz w:val="18"/>
              </w:rPr>
              <w:t>bookmark</w:t>
            </w:r>
          </w:p>
          <w:p w:rsidR="001A050A" w:rsidRPr="00AF131A" w:rsidRDefault="001A050A" w:rsidP="00222CD1">
            <w:pPr>
              <w:pStyle w:val="TableParagraph"/>
              <w:numPr>
                <w:ilvl w:val="0"/>
                <w:numId w:val="59"/>
              </w:numPr>
              <w:tabs>
                <w:tab w:val="left" w:pos="1020"/>
              </w:tabs>
              <w:adjustRightInd/>
              <w:spacing w:before="16"/>
              <w:ind w:hanging="228"/>
              <w:rPr>
                <w:rFonts w:ascii="Calibri" w:hAnsi="Calibri" w:cs="Calibri"/>
                <w:sz w:val="18"/>
              </w:rPr>
            </w:pPr>
            <w:r w:rsidRPr="00AF131A">
              <w:rPr>
                <w:rFonts w:ascii="Calibri" w:hAnsi="Calibri" w:cs="Calibri"/>
                <w:sz w:val="18"/>
              </w:rPr>
              <w:t>‘If</w:t>
            </w:r>
            <w:r w:rsidRPr="00AF131A">
              <w:rPr>
                <w:rFonts w:ascii="Calibri" w:hAnsi="Calibri" w:cs="Calibri"/>
                <w:spacing w:val="-8"/>
                <w:sz w:val="18"/>
              </w:rPr>
              <w:t xml:space="preserve"> </w:t>
            </w:r>
            <w:r w:rsidRPr="00AF131A">
              <w:rPr>
                <w:rFonts w:ascii="Calibri" w:hAnsi="Calibri" w:cs="Calibri"/>
                <w:sz w:val="18"/>
              </w:rPr>
              <w:t>you</w:t>
            </w:r>
            <w:r w:rsidRPr="00AF131A">
              <w:rPr>
                <w:rFonts w:ascii="Calibri" w:hAnsi="Calibri" w:cs="Calibri"/>
                <w:spacing w:val="-7"/>
                <w:sz w:val="18"/>
              </w:rPr>
              <w:t xml:space="preserve"> </w:t>
            </w:r>
            <w:r w:rsidRPr="00AF131A">
              <w:rPr>
                <w:rFonts w:ascii="Calibri" w:hAnsi="Calibri" w:cs="Calibri"/>
                <w:sz w:val="18"/>
              </w:rPr>
              <w:t>need</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7"/>
                <w:sz w:val="18"/>
              </w:rPr>
              <w:t xml:space="preserve"> </w:t>
            </w:r>
            <w:r w:rsidRPr="00AF131A">
              <w:rPr>
                <w:rFonts w:ascii="Calibri" w:hAnsi="Calibri" w:cs="Calibri"/>
                <w:sz w:val="18"/>
              </w:rPr>
              <w:t>speak</w:t>
            </w:r>
            <w:r w:rsidRPr="00AF131A">
              <w:rPr>
                <w:rFonts w:ascii="Calibri" w:hAnsi="Calibri" w:cs="Calibri"/>
                <w:spacing w:val="-8"/>
                <w:sz w:val="18"/>
              </w:rPr>
              <w:t xml:space="preserve"> </w:t>
            </w:r>
            <w:r w:rsidRPr="00AF131A">
              <w:rPr>
                <w:rFonts w:ascii="Calibri" w:hAnsi="Calibri" w:cs="Calibri"/>
                <w:sz w:val="18"/>
              </w:rPr>
              <w:t>up,</w:t>
            </w:r>
            <w:r w:rsidRPr="00AF131A">
              <w:rPr>
                <w:rFonts w:ascii="Calibri" w:hAnsi="Calibri" w:cs="Calibri"/>
                <w:spacing w:val="-7"/>
                <w:sz w:val="18"/>
              </w:rPr>
              <w:t xml:space="preserve"> </w:t>
            </w:r>
            <w:r w:rsidRPr="00AF131A">
              <w:rPr>
                <w:rFonts w:ascii="Calibri" w:hAnsi="Calibri" w:cs="Calibri"/>
                <w:sz w:val="18"/>
              </w:rPr>
              <w:t>speak</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7"/>
                <w:sz w:val="18"/>
              </w:rPr>
              <w:t xml:space="preserve"> </w:t>
            </w:r>
            <w:r w:rsidRPr="00AF131A">
              <w:rPr>
                <w:rFonts w:ascii="Calibri" w:hAnsi="Calibri" w:cs="Calibri"/>
                <w:sz w:val="18"/>
              </w:rPr>
              <w:t>us’</w:t>
            </w:r>
            <w:r w:rsidRPr="00AF131A">
              <w:rPr>
                <w:rFonts w:ascii="Calibri" w:hAnsi="Calibri" w:cs="Calibri"/>
                <w:spacing w:val="-8"/>
                <w:sz w:val="18"/>
              </w:rPr>
              <w:t xml:space="preserve"> </w:t>
            </w:r>
            <w:r w:rsidRPr="00AF131A">
              <w:rPr>
                <w:rFonts w:ascii="Calibri" w:hAnsi="Calibri" w:cs="Calibri"/>
                <w:sz w:val="18"/>
              </w:rPr>
              <w:t>Easy</w:t>
            </w:r>
            <w:r w:rsidRPr="00AF131A">
              <w:rPr>
                <w:rFonts w:ascii="Calibri" w:hAnsi="Calibri" w:cs="Calibri"/>
                <w:spacing w:val="-7"/>
                <w:sz w:val="18"/>
              </w:rPr>
              <w:t xml:space="preserve"> </w:t>
            </w:r>
            <w:r w:rsidRPr="00AF131A">
              <w:rPr>
                <w:rFonts w:ascii="Calibri" w:hAnsi="Calibri" w:cs="Calibri"/>
                <w:sz w:val="18"/>
              </w:rPr>
              <w:t>Read</w:t>
            </w:r>
            <w:r w:rsidRPr="00AF131A">
              <w:rPr>
                <w:rFonts w:ascii="Calibri" w:hAnsi="Calibri" w:cs="Calibri"/>
                <w:spacing w:val="-8"/>
                <w:sz w:val="18"/>
              </w:rPr>
              <w:t xml:space="preserve"> </w:t>
            </w:r>
            <w:r w:rsidRPr="00AF131A">
              <w:rPr>
                <w:rFonts w:ascii="Calibri" w:hAnsi="Calibri" w:cs="Calibri"/>
                <w:sz w:val="18"/>
              </w:rPr>
              <w:t>poster</w:t>
            </w:r>
          </w:p>
          <w:p w:rsidR="001A050A" w:rsidRPr="00AF131A" w:rsidRDefault="001A050A" w:rsidP="00222CD1">
            <w:pPr>
              <w:pStyle w:val="TableParagraph"/>
              <w:numPr>
                <w:ilvl w:val="0"/>
                <w:numId w:val="59"/>
              </w:numPr>
              <w:tabs>
                <w:tab w:val="left" w:pos="1020"/>
              </w:tabs>
              <w:adjustRightInd/>
              <w:spacing w:before="16"/>
              <w:ind w:hanging="228"/>
              <w:rPr>
                <w:rFonts w:ascii="Calibri" w:hAnsi="Calibri" w:cs="Calibri"/>
                <w:sz w:val="18"/>
              </w:rPr>
            </w:pPr>
            <w:r w:rsidRPr="00AF131A">
              <w:rPr>
                <w:rFonts w:ascii="Calibri" w:hAnsi="Calibri" w:cs="Calibri"/>
                <w:sz w:val="18"/>
              </w:rPr>
              <w:t>‘If</w:t>
            </w:r>
            <w:r w:rsidRPr="00AF131A">
              <w:rPr>
                <w:rFonts w:ascii="Calibri" w:hAnsi="Calibri" w:cs="Calibri"/>
                <w:spacing w:val="-8"/>
                <w:sz w:val="18"/>
              </w:rPr>
              <w:t xml:space="preserve"> </w:t>
            </w:r>
            <w:r w:rsidRPr="00AF131A">
              <w:rPr>
                <w:rFonts w:ascii="Calibri" w:hAnsi="Calibri" w:cs="Calibri"/>
                <w:sz w:val="18"/>
              </w:rPr>
              <w:t>you</w:t>
            </w:r>
            <w:r w:rsidRPr="00AF131A">
              <w:rPr>
                <w:rFonts w:ascii="Calibri" w:hAnsi="Calibri" w:cs="Calibri"/>
                <w:spacing w:val="-7"/>
                <w:sz w:val="18"/>
              </w:rPr>
              <w:t xml:space="preserve"> </w:t>
            </w:r>
            <w:r w:rsidRPr="00AF131A">
              <w:rPr>
                <w:rFonts w:ascii="Calibri" w:hAnsi="Calibri" w:cs="Calibri"/>
                <w:sz w:val="18"/>
              </w:rPr>
              <w:t>need</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7"/>
                <w:sz w:val="18"/>
              </w:rPr>
              <w:t xml:space="preserve"> </w:t>
            </w:r>
            <w:r w:rsidRPr="00AF131A">
              <w:rPr>
                <w:rFonts w:ascii="Calibri" w:hAnsi="Calibri" w:cs="Calibri"/>
                <w:sz w:val="18"/>
              </w:rPr>
              <w:t>speak</w:t>
            </w:r>
            <w:r w:rsidRPr="00AF131A">
              <w:rPr>
                <w:rFonts w:ascii="Calibri" w:hAnsi="Calibri" w:cs="Calibri"/>
                <w:spacing w:val="-8"/>
                <w:sz w:val="18"/>
              </w:rPr>
              <w:t xml:space="preserve"> </w:t>
            </w:r>
            <w:r w:rsidRPr="00AF131A">
              <w:rPr>
                <w:rFonts w:ascii="Calibri" w:hAnsi="Calibri" w:cs="Calibri"/>
                <w:sz w:val="18"/>
              </w:rPr>
              <w:t>up,</w:t>
            </w:r>
            <w:r w:rsidRPr="00AF131A">
              <w:rPr>
                <w:rFonts w:ascii="Calibri" w:hAnsi="Calibri" w:cs="Calibri"/>
                <w:spacing w:val="-7"/>
                <w:sz w:val="18"/>
              </w:rPr>
              <w:t xml:space="preserve"> </w:t>
            </w:r>
            <w:r w:rsidRPr="00AF131A">
              <w:rPr>
                <w:rFonts w:ascii="Calibri" w:hAnsi="Calibri" w:cs="Calibri"/>
                <w:sz w:val="18"/>
              </w:rPr>
              <w:t>speak</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7"/>
                <w:sz w:val="18"/>
              </w:rPr>
              <w:t xml:space="preserve"> </w:t>
            </w:r>
            <w:r w:rsidRPr="00AF131A">
              <w:rPr>
                <w:rFonts w:ascii="Calibri" w:hAnsi="Calibri" w:cs="Calibri"/>
                <w:sz w:val="18"/>
              </w:rPr>
              <w:t>us’</w:t>
            </w:r>
            <w:r w:rsidRPr="00AF131A">
              <w:rPr>
                <w:rFonts w:ascii="Calibri" w:hAnsi="Calibri" w:cs="Calibri"/>
                <w:spacing w:val="-8"/>
                <w:sz w:val="18"/>
              </w:rPr>
              <w:t xml:space="preserve"> </w:t>
            </w:r>
            <w:r w:rsidRPr="00AF131A">
              <w:rPr>
                <w:rFonts w:ascii="Calibri" w:hAnsi="Calibri" w:cs="Calibri"/>
                <w:sz w:val="18"/>
              </w:rPr>
              <w:t>Easy</w:t>
            </w:r>
            <w:r w:rsidRPr="00AF131A">
              <w:rPr>
                <w:rFonts w:ascii="Calibri" w:hAnsi="Calibri" w:cs="Calibri"/>
                <w:spacing w:val="-7"/>
                <w:sz w:val="18"/>
              </w:rPr>
              <w:t xml:space="preserve"> </w:t>
            </w:r>
            <w:r w:rsidRPr="00AF131A">
              <w:rPr>
                <w:rFonts w:ascii="Calibri" w:hAnsi="Calibri" w:cs="Calibri"/>
                <w:sz w:val="18"/>
              </w:rPr>
              <w:t>Read</w:t>
            </w:r>
            <w:r w:rsidRPr="00AF131A">
              <w:rPr>
                <w:rFonts w:ascii="Calibri" w:hAnsi="Calibri" w:cs="Calibri"/>
                <w:spacing w:val="-8"/>
                <w:sz w:val="18"/>
              </w:rPr>
              <w:t xml:space="preserve"> </w:t>
            </w:r>
            <w:r w:rsidRPr="00AF131A">
              <w:rPr>
                <w:rFonts w:ascii="Calibri" w:hAnsi="Calibri" w:cs="Calibri"/>
                <w:sz w:val="18"/>
              </w:rPr>
              <w:t>brochure</w:t>
            </w:r>
          </w:p>
          <w:p w:rsidR="001A050A" w:rsidRPr="00AF131A" w:rsidRDefault="001A050A" w:rsidP="00222CD1">
            <w:pPr>
              <w:pStyle w:val="TableParagraph"/>
              <w:numPr>
                <w:ilvl w:val="0"/>
                <w:numId w:val="59"/>
              </w:numPr>
              <w:tabs>
                <w:tab w:val="left" w:pos="1020"/>
              </w:tabs>
              <w:adjustRightInd/>
              <w:spacing w:before="16"/>
              <w:ind w:hanging="228"/>
              <w:rPr>
                <w:rFonts w:ascii="Calibri" w:hAnsi="Calibri" w:cs="Calibri"/>
                <w:sz w:val="18"/>
              </w:rPr>
            </w:pPr>
            <w:r w:rsidRPr="00AF131A">
              <w:rPr>
                <w:rFonts w:ascii="Calibri" w:hAnsi="Calibri" w:cs="Calibri"/>
                <w:sz w:val="18"/>
              </w:rPr>
              <w:t>‘How</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8"/>
                <w:sz w:val="18"/>
              </w:rPr>
              <w:t xml:space="preserve"> </w:t>
            </w:r>
            <w:r w:rsidRPr="00AF131A">
              <w:rPr>
                <w:rFonts w:ascii="Calibri" w:hAnsi="Calibri" w:cs="Calibri"/>
                <w:sz w:val="18"/>
              </w:rPr>
              <w:t>make</w:t>
            </w:r>
            <w:r w:rsidRPr="00AF131A">
              <w:rPr>
                <w:rFonts w:ascii="Calibri" w:hAnsi="Calibri" w:cs="Calibri"/>
                <w:spacing w:val="-8"/>
                <w:sz w:val="18"/>
              </w:rPr>
              <w:t xml:space="preserve"> </w:t>
            </w:r>
            <w:r w:rsidRPr="00AF131A">
              <w:rPr>
                <w:rFonts w:ascii="Calibri" w:hAnsi="Calibri" w:cs="Calibri"/>
                <w:sz w:val="18"/>
              </w:rPr>
              <w:t>a</w:t>
            </w:r>
            <w:r w:rsidRPr="00AF131A">
              <w:rPr>
                <w:rFonts w:ascii="Calibri" w:hAnsi="Calibri" w:cs="Calibri"/>
                <w:spacing w:val="-7"/>
                <w:sz w:val="18"/>
              </w:rPr>
              <w:t xml:space="preserve"> </w:t>
            </w:r>
            <w:r w:rsidRPr="00AF131A">
              <w:rPr>
                <w:rFonts w:ascii="Calibri" w:hAnsi="Calibri" w:cs="Calibri"/>
                <w:sz w:val="18"/>
              </w:rPr>
              <w:t>complaint’</w:t>
            </w:r>
            <w:r w:rsidRPr="00AF131A">
              <w:rPr>
                <w:rFonts w:ascii="Calibri" w:hAnsi="Calibri" w:cs="Calibri"/>
                <w:spacing w:val="-8"/>
                <w:sz w:val="18"/>
              </w:rPr>
              <w:t xml:space="preserve"> </w:t>
            </w:r>
            <w:r w:rsidRPr="00AF131A">
              <w:rPr>
                <w:rFonts w:ascii="Calibri" w:hAnsi="Calibri" w:cs="Calibri"/>
                <w:sz w:val="18"/>
              </w:rPr>
              <w:t>fact</w:t>
            </w:r>
            <w:r w:rsidRPr="00AF131A">
              <w:rPr>
                <w:rFonts w:ascii="Calibri" w:hAnsi="Calibri" w:cs="Calibri"/>
                <w:spacing w:val="-8"/>
                <w:sz w:val="18"/>
              </w:rPr>
              <w:t xml:space="preserve"> </w:t>
            </w:r>
            <w:r w:rsidRPr="00AF131A">
              <w:rPr>
                <w:rFonts w:ascii="Calibri" w:hAnsi="Calibri" w:cs="Calibri"/>
                <w:sz w:val="18"/>
              </w:rPr>
              <w:t>sheet</w:t>
            </w:r>
          </w:p>
          <w:p w:rsidR="001A050A" w:rsidRPr="00AF131A" w:rsidRDefault="001A050A" w:rsidP="00B149AF">
            <w:pPr>
              <w:pStyle w:val="TableParagraph"/>
              <w:spacing w:before="129"/>
              <w:ind w:left="679"/>
              <w:rPr>
                <w:rFonts w:ascii="Calibri" w:hAnsi="Calibri" w:cs="Calibri"/>
                <w:sz w:val="18"/>
              </w:rPr>
            </w:pPr>
            <w:r w:rsidRPr="00AF131A">
              <w:rPr>
                <w:rFonts w:ascii="Calibri" w:hAnsi="Calibri" w:cs="Calibri"/>
                <w:sz w:val="18"/>
              </w:rPr>
              <w:t>Resources were also available in Auslan, Braille, and CALD formats.</w:t>
            </w:r>
          </w:p>
        </w:tc>
      </w:tr>
      <w:tr w:rsidR="001A050A" w:rsidRPr="00AF131A" w:rsidTr="001A050A">
        <w:trPr>
          <w:trHeight w:val="687"/>
        </w:trPr>
        <w:tc>
          <w:tcPr>
            <w:tcW w:w="1395"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July 2019</w:t>
            </w:r>
          </w:p>
        </w:tc>
        <w:tc>
          <w:tcPr>
            <w:tcW w:w="7223" w:type="dxa"/>
            <w:tcBorders>
              <w:top w:val="single" w:sz="2" w:space="0" w:color="9D9D9C"/>
              <w:bottom w:val="single" w:sz="2" w:space="0" w:color="9D9D9C"/>
            </w:tcBorders>
          </w:tcPr>
          <w:p w:rsidR="001A050A" w:rsidRPr="00AF131A" w:rsidRDefault="001A050A" w:rsidP="00B149AF">
            <w:pPr>
              <w:pStyle w:val="TableParagraph"/>
              <w:spacing w:before="37"/>
              <w:ind w:left="679"/>
              <w:rPr>
                <w:rFonts w:ascii="Calibri" w:hAnsi="Calibri" w:cs="Calibri"/>
                <w:b/>
                <w:sz w:val="18"/>
              </w:rPr>
            </w:pPr>
            <w:r w:rsidRPr="00AF131A">
              <w:rPr>
                <w:rFonts w:ascii="Calibri" w:hAnsi="Calibri" w:cs="Calibri"/>
                <w:b/>
                <w:sz w:val="18"/>
              </w:rPr>
              <w:t>Behaviour Support videos</w:t>
            </w:r>
          </w:p>
          <w:p w:rsidR="001A050A" w:rsidRPr="00AF131A" w:rsidRDefault="001A050A" w:rsidP="00B149AF">
            <w:pPr>
              <w:pStyle w:val="TableParagraph"/>
              <w:spacing w:before="16" w:line="259" w:lineRule="auto"/>
              <w:ind w:left="679" w:right="378"/>
              <w:rPr>
                <w:rFonts w:ascii="Calibri" w:hAnsi="Calibri" w:cs="Calibri"/>
                <w:sz w:val="18"/>
              </w:rPr>
            </w:pPr>
            <w:r w:rsidRPr="00AF131A">
              <w:rPr>
                <w:rFonts w:ascii="Calibri" w:hAnsi="Calibri" w:cs="Calibri"/>
                <w:sz w:val="18"/>
              </w:rPr>
              <w:t>We developed two videos – one for behaviour support practitioners, and one for NDIS providers – about behaviour support in the NDIS Commission.</w:t>
            </w:r>
          </w:p>
        </w:tc>
      </w:tr>
      <w:tr w:rsidR="001A050A" w:rsidRPr="00AF131A" w:rsidTr="001A050A">
        <w:trPr>
          <w:trHeight w:val="1107"/>
        </w:trPr>
        <w:tc>
          <w:tcPr>
            <w:tcW w:w="1395"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July 2019</w:t>
            </w:r>
          </w:p>
        </w:tc>
        <w:tc>
          <w:tcPr>
            <w:tcW w:w="7223" w:type="dxa"/>
            <w:tcBorders>
              <w:top w:val="single" w:sz="2" w:space="0" w:color="9D9D9C"/>
              <w:bottom w:val="single" w:sz="2" w:space="0" w:color="9D9D9C"/>
            </w:tcBorders>
          </w:tcPr>
          <w:p w:rsidR="001A050A" w:rsidRPr="00AF131A" w:rsidRDefault="001A050A" w:rsidP="00B149AF">
            <w:pPr>
              <w:pStyle w:val="TableParagraph"/>
              <w:spacing w:before="37"/>
              <w:ind w:left="679"/>
              <w:rPr>
                <w:rFonts w:ascii="Calibri" w:hAnsi="Calibri" w:cs="Calibri"/>
                <w:b/>
                <w:sz w:val="18"/>
              </w:rPr>
            </w:pPr>
            <w:r w:rsidRPr="00AF131A">
              <w:rPr>
                <w:rFonts w:ascii="Calibri" w:hAnsi="Calibri" w:cs="Calibri"/>
                <w:b/>
                <w:sz w:val="18"/>
              </w:rPr>
              <w:t>NDIS Commission Participant letter</w:t>
            </w:r>
          </w:p>
          <w:p w:rsidR="001A050A" w:rsidRPr="00AF131A" w:rsidRDefault="001A050A" w:rsidP="00B149AF">
            <w:pPr>
              <w:pStyle w:val="TableParagraph"/>
              <w:spacing w:before="16" w:line="259" w:lineRule="auto"/>
              <w:ind w:left="679" w:right="138"/>
              <w:rPr>
                <w:rFonts w:ascii="Calibri" w:hAnsi="Calibri" w:cs="Calibri"/>
                <w:sz w:val="18"/>
              </w:rPr>
            </w:pPr>
            <w:r w:rsidRPr="00AF131A">
              <w:rPr>
                <w:rFonts w:ascii="Calibri" w:hAnsi="Calibri" w:cs="Calibri"/>
                <w:sz w:val="18"/>
              </w:rPr>
              <w:t>An introductory letter from the NDIS Commissioner Designate outlining key information about the new NDIS Commission and what it will do for people with disability who receive NDIS funded services in the ACT, NT, QLD, TAS and</w:t>
            </w:r>
            <w:r w:rsidRPr="00AF131A">
              <w:rPr>
                <w:rFonts w:ascii="Calibri" w:hAnsi="Calibri" w:cs="Calibri"/>
                <w:spacing w:val="2"/>
                <w:sz w:val="18"/>
              </w:rPr>
              <w:t xml:space="preserve"> </w:t>
            </w:r>
            <w:r w:rsidRPr="00AF131A">
              <w:rPr>
                <w:rFonts w:ascii="Calibri" w:hAnsi="Calibri" w:cs="Calibri"/>
                <w:sz w:val="18"/>
              </w:rPr>
              <w:t>VIC.</w:t>
            </w:r>
          </w:p>
          <w:p w:rsidR="001A050A" w:rsidRPr="00AF131A" w:rsidRDefault="001A050A" w:rsidP="00B149AF">
            <w:pPr>
              <w:pStyle w:val="TableParagraph"/>
              <w:spacing w:before="1"/>
              <w:ind w:left="679"/>
              <w:rPr>
                <w:rFonts w:ascii="Calibri" w:hAnsi="Calibri" w:cs="Calibri"/>
                <w:sz w:val="18"/>
              </w:rPr>
            </w:pPr>
            <w:r w:rsidRPr="00AF131A">
              <w:rPr>
                <w:rFonts w:ascii="Calibri" w:hAnsi="Calibri" w:cs="Calibri"/>
                <w:sz w:val="18"/>
              </w:rPr>
              <w:t>Also available in Auslan, Easy Read, and CALD formats.</w:t>
            </w:r>
          </w:p>
        </w:tc>
      </w:tr>
      <w:tr w:rsidR="001A050A" w:rsidRPr="00AF131A" w:rsidTr="001A050A">
        <w:trPr>
          <w:trHeight w:val="477"/>
        </w:trPr>
        <w:tc>
          <w:tcPr>
            <w:tcW w:w="1395"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July 2019</w:t>
            </w:r>
          </w:p>
        </w:tc>
        <w:tc>
          <w:tcPr>
            <w:tcW w:w="7223" w:type="dxa"/>
            <w:tcBorders>
              <w:top w:val="single" w:sz="2" w:space="0" w:color="9D9D9C"/>
              <w:bottom w:val="single" w:sz="2" w:space="0" w:color="9D9D9C"/>
            </w:tcBorders>
          </w:tcPr>
          <w:p w:rsidR="001A050A" w:rsidRPr="00AF131A" w:rsidRDefault="001A050A" w:rsidP="00B149AF">
            <w:pPr>
              <w:pStyle w:val="TableParagraph"/>
              <w:spacing w:before="37"/>
              <w:ind w:left="679"/>
              <w:rPr>
                <w:rFonts w:ascii="Calibri" w:hAnsi="Calibri" w:cs="Calibri"/>
                <w:b/>
                <w:sz w:val="18"/>
              </w:rPr>
            </w:pPr>
            <w:r w:rsidRPr="00AF131A">
              <w:rPr>
                <w:rFonts w:ascii="Calibri" w:hAnsi="Calibri" w:cs="Calibri"/>
                <w:b/>
                <w:sz w:val="18"/>
              </w:rPr>
              <w:t>NDIS Commission Code of Conduct poster</w:t>
            </w:r>
          </w:p>
          <w:p w:rsidR="001A050A" w:rsidRPr="00AF131A" w:rsidRDefault="001A050A" w:rsidP="00B149AF">
            <w:pPr>
              <w:pStyle w:val="TableParagraph"/>
              <w:spacing w:before="16"/>
              <w:ind w:left="679"/>
              <w:rPr>
                <w:rFonts w:ascii="Calibri" w:hAnsi="Calibri" w:cs="Calibri"/>
                <w:sz w:val="18"/>
              </w:rPr>
            </w:pPr>
            <w:r w:rsidRPr="00AF131A">
              <w:rPr>
                <w:rFonts w:ascii="Calibri" w:hAnsi="Calibri" w:cs="Calibri"/>
                <w:sz w:val="18"/>
              </w:rPr>
              <w:t>This poster can be printed in A3 or A4 size and is a useful resource to pin up in work areas.</w:t>
            </w:r>
          </w:p>
        </w:tc>
      </w:tr>
    </w:tbl>
    <w:p w:rsidR="001A050A" w:rsidRPr="00AF131A" w:rsidRDefault="001A050A" w:rsidP="007C3D7F">
      <w:pPr>
        <w:pStyle w:val="Body"/>
        <w:rPr>
          <w:lang w:val="en-AU"/>
        </w:rPr>
      </w:pPr>
    </w:p>
    <w:p w:rsidR="001A050A" w:rsidRPr="00AF131A" w:rsidRDefault="001A050A">
      <w:pPr>
        <w:rPr>
          <w:rFonts w:ascii="Calibri" w:hAnsi="Calibri" w:cs="Arial Unicode MS"/>
          <w:color w:val="000000"/>
          <w:lang w:val="en-AU"/>
          <w14:textOutline w14:w="0" w14:cap="flat" w14:cmpd="sng" w14:algn="ctr">
            <w14:noFill/>
            <w14:prstDash w14:val="solid"/>
            <w14:bevel/>
          </w14:textOutline>
        </w:rPr>
      </w:pPr>
      <w:r w:rsidRPr="00AF131A">
        <w:rPr>
          <w:lang w:val="en-AU"/>
        </w:rPr>
        <w:br w:type="page"/>
      </w:r>
    </w:p>
    <w:tbl>
      <w:tblPr>
        <w:tblW w:w="9514" w:type="dxa"/>
        <w:tblLayout w:type="fixed"/>
        <w:tblCellMar>
          <w:left w:w="0" w:type="dxa"/>
          <w:right w:w="0" w:type="dxa"/>
        </w:tblCellMar>
        <w:tblLook w:val="01E0" w:firstRow="1" w:lastRow="1" w:firstColumn="1" w:lastColumn="1" w:noHBand="0" w:noVBand="0"/>
        <w:tblCaption w:val="Resources - General"/>
        <w:tblDescription w:val="Table lists, in order of the month they were provided from July 2019 through to June 2020, all other general resources created and/or provided for NDIS Commission stakeholders. Resources included information sessions, instructional and informative videos, posters, brochures, fact sheets, webinars and guidelines. Where applicable, resources are described as being made available in Easy Read, Plain English, Auslan, audio described, Braille and CALD formats."/>
      </w:tblPr>
      <w:tblGrid>
        <w:gridCol w:w="1804"/>
        <w:gridCol w:w="7710"/>
      </w:tblGrid>
      <w:tr w:rsidR="001A050A" w:rsidRPr="00AF131A" w:rsidTr="001A050A">
        <w:trPr>
          <w:trHeight w:val="323"/>
        </w:trPr>
        <w:tc>
          <w:tcPr>
            <w:tcW w:w="1804" w:type="dxa"/>
            <w:tcBorders>
              <w:top w:val="single" w:sz="8" w:space="0" w:color="FFFFFF"/>
              <w:bottom w:val="single" w:sz="8" w:space="0" w:color="FFFFFF"/>
            </w:tcBorders>
            <w:shd w:val="clear" w:color="auto" w:fill="541C65"/>
          </w:tcPr>
          <w:p w:rsidR="001A050A" w:rsidRPr="00AF131A" w:rsidRDefault="001A050A" w:rsidP="00B149AF">
            <w:pPr>
              <w:pStyle w:val="TableParagraph"/>
              <w:spacing w:before="68"/>
              <w:ind w:left="123"/>
              <w:rPr>
                <w:rFonts w:ascii="Calibri" w:hAnsi="Calibri" w:cs="Calibri"/>
                <w:b/>
                <w:sz w:val="19"/>
              </w:rPr>
            </w:pPr>
            <w:r w:rsidRPr="00AF131A">
              <w:rPr>
                <w:rFonts w:ascii="Calibri" w:hAnsi="Calibri" w:cs="Calibri"/>
                <w:b/>
                <w:color w:val="FFFFFF"/>
                <w:w w:val="105"/>
                <w:sz w:val="19"/>
              </w:rPr>
              <w:lastRenderedPageBreak/>
              <w:t>Resources - General</w:t>
            </w:r>
          </w:p>
        </w:tc>
        <w:tc>
          <w:tcPr>
            <w:tcW w:w="7710" w:type="dxa"/>
            <w:tcBorders>
              <w:top w:val="single" w:sz="8" w:space="0" w:color="FFFFFF"/>
              <w:bottom w:val="single" w:sz="8" w:space="0" w:color="FFFFFF"/>
            </w:tcBorders>
            <w:shd w:val="clear" w:color="auto" w:fill="541C65"/>
          </w:tcPr>
          <w:p w:rsidR="001A050A" w:rsidRPr="00AF131A" w:rsidRDefault="001A050A" w:rsidP="00B149AF">
            <w:pPr>
              <w:pStyle w:val="TableParagraph"/>
              <w:rPr>
                <w:rFonts w:ascii="Calibri" w:hAnsi="Calibri" w:cs="Calibri"/>
                <w:sz w:val="19"/>
              </w:rPr>
            </w:pPr>
          </w:p>
        </w:tc>
      </w:tr>
      <w:tr w:rsidR="001A050A" w:rsidRPr="00AF131A" w:rsidTr="001A050A">
        <w:trPr>
          <w:trHeight w:val="1107"/>
        </w:trPr>
        <w:tc>
          <w:tcPr>
            <w:tcW w:w="1804" w:type="dxa"/>
            <w:tcBorders>
              <w:top w:val="single" w:sz="8" w:space="0" w:color="FFFFFF"/>
              <w:bottom w:val="single" w:sz="2" w:space="0" w:color="9D9D9C"/>
            </w:tcBorders>
          </w:tcPr>
          <w:p w:rsidR="001A050A" w:rsidRPr="00AF131A" w:rsidRDefault="001A050A" w:rsidP="00B149AF">
            <w:pPr>
              <w:pStyle w:val="TableParagraph"/>
              <w:spacing w:before="37"/>
              <w:ind w:left="89"/>
              <w:rPr>
                <w:rFonts w:ascii="Calibri" w:hAnsi="Calibri" w:cs="Calibri"/>
                <w:sz w:val="18"/>
              </w:rPr>
            </w:pPr>
            <w:r w:rsidRPr="00AF131A">
              <w:rPr>
                <w:rFonts w:ascii="Calibri" w:hAnsi="Calibri" w:cs="Calibri"/>
                <w:sz w:val="18"/>
              </w:rPr>
              <w:t>July 2019</w:t>
            </w:r>
          </w:p>
        </w:tc>
        <w:tc>
          <w:tcPr>
            <w:tcW w:w="7710" w:type="dxa"/>
            <w:tcBorders>
              <w:top w:val="single" w:sz="8" w:space="0" w:color="FFFFFF"/>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Reportable Incidents resources</w:t>
            </w:r>
          </w:p>
          <w:p w:rsidR="001A050A" w:rsidRPr="00AF131A" w:rsidRDefault="001A050A" w:rsidP="00B149AF">
            <w:pPr>
              <w:pStyle w:val="TableParagraph"/>
              <w:spacing w:before="16" w:line="259" w:lineRule="auto"/>
              <w:ind w:left="440" w:right="2889"/>
              <w:rPr>
                <w:rFonts w:ascii="Calibri" w:hAnsi="Calibri" w:cs="Calibri"/>
                <w:sz w:val="18"/>
              </w:rPr>
            </w:pPr>
            <w:r w:rsidRPr="00AF131A">
              <w:rPr>
                <w:rFonts w:ascii="Calibri" w:hAnsi="Calibri" w:cs="Calibri"/>
                <w:sz w:val="18"/>
              </w:rPr>
              <w:t>Quick reference guide – five-day notification form Quick reference guide – immediate notification form</w:t>
            </w:r>
          </w:p>
          <w:p w:rsidR="001A050A" w:rsidRPr="00AF131A" w:rsidRDefault="001A050A" w:rsidP="00B149AF">
            <w:pPr>
              <w:pStyle w:val="TableParagraph"/>
              <w:spacing w:before="1" w:line="259" w:lineRule="auto"/>
              <w:ind w:left="440" w:right="2117"/>
              <w:rPr>
                <w:rFonts w:ascii="Calibri" w:hAnsi="Calibri" w:cs="Calibri"/>
                <w:sz w:val="18"/>
              </w:rPr>
            </w:pPr>
            <w:r w:rsidRPr="00AF131A">
              <w:rPr>
                <w:rFonts w:ascii="Calibri" w:hAnsi="Calibri" w:cs="Calibri"/>
                <w:sz w:val="18"/>
              </w:rPr>
              <w:t>Quick reference guide – Managing my reportable incidents form My reportable incidents – FAQs</w:t>
            </w:r>
          </w:p>
        </w:tc>
      </w:tr>
      <w:tr w:rsidR="001A050A" w:rsidRPr="00AF131A" w:rsidTr="001A050A">
        <w:trPr>
          <w:trHeight w:val="110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August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line="259" w:lineRule="auto"/>
              <w:ind w:left="440" w:right="1887"/>
              <w:rPr>
                <w:rFonts w:ascii="Calibri" w:hAnsi="Calibri" w:cs="Calibri"/>
                <w:sz w:val="18"/>
              </w:rPr>
            </w:pPr>
            <w:r w:rsidRPr="00AF131A">
              <w:rPr>
                <w:rFonts w:ascii="Calibri" w:hAnsi="Calibri" w:cs="Calibri"/>
                <w:b/>
                <w:sz w:val="18"/>
              </w:rPr>
              <w:t xml:space="preserve">Incident Management and reportable incidents fact sheets </w:t>
            </w:r>
            <w:r w:rsidRPr="00AF131A">
              <w:rPr>
                <w:rFonts w:ascii="Calibri" w:hAnsi="Calibri" w:cs="Calibri"/>
                <w:sz w:val="18"/>
              </w:rPr>
              <w:t>Incident management and reporting for registered NDIS providers When to notify the NDIS Commission about a reportable incident Information requirements for reportable incident notification</w:t>
            </w:r>
          </w:p>
          <w:p w:rsidR="001A050A" w:rsidRPr="00AF131A" w:rsidRDefault="001A050A" w:rsidP="00B149AF">
            <w:pPr>
              <w:pStyle w:val="TableParagraph"/>
              <w:spacing w:before="2"/>
              <w:ind w:left="440"/>
              <w:rPr>
                <w:rFonts w:ascii="Calibri" w:hAnsi="Calibri" w:cs="Calibri"/>
                <w:sz w:val="18"/>
              </w:rPr>
            </w:pPr>
            <w:r w:rsidRPr="00AF131A">
              <w:rPr>
                <w:rFonts w:ascii="Calibri" w:hAnsi="Calibri" w:cs="Calibri"/>
                <w:sz w:val="18"/>
              </w:rPr>
              <w:t>What happens when a provider reports an incident? (Fact sheet for participants)</w:t>
            </w:r>
          </w:p>
        </w:tc>
      </w:tr>
      <w:tr w:rsidR="001A050A" w:rsidRPr="00AF131A" w:rsidTr="001A050A">
        <w:trPr>
          <w:trHeight w:val="68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August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Young people in residential aged care – information for NDIS participants</w:t>
            </w:r>
          </w:p>
          <w:p w:rsidR="001A050A" w:rsidRPr="00AF131A" w:rsidRDefault="001A050A" w:rsidP="00B149AF">
            <w:pPr>
              <w:pStyle w:val="TableParagraph"/>
              <w:spacing w:before="16" w:line="259" w:lineRule="auto"/>
              <w:ind w:left="440"/>
              <w:rPr>
                <w:rFonts w:ascii="Calibri" w:hAnsi="Calibri" w:cs="Calibri"/>
                <w:sz w:val="18"/>
              </w:rPr>
            </w:pPr>
            <w:r w:rsidRPr="00AF131A">
              <w:rPr>
                <w:rFonts w:ascii="Calibri" w:hAnsi="Calibri" w:cs="Calibri"/>
                <w:sz w:val="18"/>
              </w:rPr>
              <w:t>This fact sheet explains the role and responsibility of the NDIS Commission, the rights of NDIS participants, and the requirements and obligations of providers.</w:t>
            </w:r>
          </w:p>
        </w:tc>
      </w:tr>
      <w:tr w:rsidR="001A050A" w:rsidRPr="00AF131A" w:rsidTr="001A050A">
        <w:trPr>
          <w:trHeight w:val="110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August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Young people in residential aged care – information for NDIS providers</w:t>
            </w:r>
          </w:p>
          <w:p w:rsidR="001A050A" w:rsidRPr="00AF131A" w:rsidRDefault="001A050A" w:rsidP="00B149AF">
            <w:pPr>
              <w:pStyle w:val="TableParagraph"/>
              <w:spacing w:before="16" w:line="259" w:lineRule="auto"/>
              <w:ind w:left="440" w:right="212"/>
              <w:rPr>
                <w:rFonts w:ascii="Calibri" w:hAnsi="Calibri" w:cs="Calibri"/>
                <w:sz w:val="18"/>
              </w:rPr>
            </w:pPr>
            <w:r w:rsidRPr="00AF131A">
              <w:rPr>
                <w:rFonts w:ascii="Calibri" w:hAnsi="Calibri" w:cs="Calibri"/>
                <w:sz w:val="18"/>
              </w:rPr>
              <w:t>Residential aged care providers have the same responsibilities towards NDIS participants as they do to other residents who receive services and supports under the Aged Care Act 1997. This fact sheet explains the role and responsibility of the NDIS Commission, the rights of NDIS participants, and the requirements and obligations of providers.</w:t>
            </w:r>
          </w:p>
        </w:tc>
      </w:tr>
      <w:tr w:rsidR="001A050A" w:rsidRPr="00AF131A" w:rsidTr="001A050A">
        <w:trPr>
          <w:trHeight w:val="26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August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NDIS Commission Corporate Plan 2019–20</w:t>
            </w:r>
          </w:p>
        </w:tc>
      </w:tr>
      <w:tr w:rsidR="001A050A" w:rsidRPr="00AF131A" w:rsidTr="001A050A">
        <w:trPr>
          <w:trHeight w:val="110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September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Provider Information Sessions 2019: Behaviour Support Q&amp;A Compendium</w:t>
            </w:r>
          </w:p>
          <w:p w:rsidR="001A050A" w:rsidRPr="00AF131A" w:rsidRDefault="001A050A" w:rsidP="00B149AF">
            <w:pPr>
              <w:pStyle w:val="TableParagraph"/>
              <w:spacing w:before="16" w:line="259" w:lineRule="auto"/>
              <w:ind w:left="440" w:right="212"/>
              <w:rPr>
                <w:rFonts w:ascii="Calibri" w:hAnsi="Calibri" w:cs="Calibri"/>
                <w:sz w:val="18"/>
              </w:rPr>
            </w:pPr>
            <w:r w:rsidRPr="00AF131A">
              <w:rPr>
                <w:rFonts w:ascii="Calibri" w:hAnsi="Calibri" w:cs="Calibri"/>
                <w:sz w:val="18"/>
              </w:rPr>
              <w:t xml:space="preserve">In June </w:t>
            </w:r>
            <w:r w:rsidRPr="00AF131A">
              <w:rPr>
                <w:rFonts w:ascii="Calibri" w:hAnsi="Calibri" w:cs="Calibri"/>
                <w:spacing w:val="-3"/>
                <w:sz w:val="18"/>
              </w:rPr>
              <w:t xml:space="preserve">2019, </w:t>
            </w:r>
            <w:r w:rsidRPr="00AF131A">
              <w:rPr>
                <w:rFonts w:ascii="Calibri" w:hAnsi="Calibri" w:cs="Calibri"/>
                <w:sz w:val="18"/>
              </w:rPr>
              <w:t>the NDIS Commission held a series of information sessions for NDIS providers in the five states and territories that transitioned from 1 July – the ACT, NT, QLD, TAS and VIC.  This document is a compendium containing the most common questions and answers from these sessions, in relation to behaviour</w:t>
            </w:r>
            <w:r w:rsidRPr="00AF131A">
              <w:rPr>
                <w:rFonts w:ascii="Calibri" w:hAnsi="Calibri" w:cs="Calibri"/>
                <w:spacing w:val="2"/>
                <w:sz w:val="18"/>
              </w:rPr>
              <w:t xml:space="preserve"> support.</w:t>
            </w:r>
          </w:p>
        </w:tc>
      </w:tr>
      <w:tr w:rsidR="001A050A" w:rsidRPr="00AF131A" w:rsidTr="001A050A">
        <w:trPr>
          <w:trHeight w:val="68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September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Complaints Management and Resolution Guidance</w:t>
            </w:r>
          </w:p>
          <w:p w:rsidR="001A050A" w:rsidRPr="00AF131A" w:rsidRDefault="001A050A" w:rsidP="00B149AF">
            <w:pPr>
              <w:pStyle w:val="TableParagraph"/>
              <w:spacing w:before="16" w:line="259" w:lineRule="auto"/>
              <w:ind w:left="440" w:right="212"/>
              <w:rPr>
                <w:rFonts w:ascii="Calibri" w:hAnsi="Calibri" w:cs="Calibri"/>
                <w:sz w:val="18"/>
              </w:rPr>
            </w:pPr>
            <w:r w:rsidRPr="00AF131A">
              <w:rPr>
                <w:rFonts w:ascii="Calibri" w:hAnsi="Calibri" w:cs="Calibri"/>
                <w:sz w:val="18"/>
              </w:rPr>
              <w:t>Information about how the NDIS Commission manages and resolves complaints we receive about the provision of NDIS supports and services.</w:t>
            </w:r>
          </w:p>
        </w:tc>
      </w:tr>
      <w:tr w:rsidR="001A050A" w:rsidRPr="00AF131A" w:rsidTr="001A050A">
        <w:trPr>
          <w:trHeight w:val="68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September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line="259" w:lineRule="auto"/>
              <w:ind w:left="440" w:right="696"/>
              <w:rPr>
                <w:rFonts w:ascii="Calibri" w:hAnsi="Calibri" w:cs="Calibri"/>
                <w:sz w:val="18"/>
              </w:rPr>
            </w:pPr>
            <w:r w:rsidRPr="00AF131A">
              <w:rPr>
                <w:rFonts w:ascii="Calibri" w:hAnsi="Calibri" w:cs="Calibri"/>
                <w:b/>
                <w:sz w:val="18"/>
              </w:rPr>
              <w:t xml:space="preserve">Easy Read format of Effective Complaint Handling Guidelines for NDIS Providers </w:t>
            </w:r>
            <w:r w:rsidRPr="00AF131A">
              <w:rPr>
                <w:rFonts w:ascii="Calibri" w:hAnsi="Calibri" w:cs="Calibri"/>
                <w:sz w:val="18"/>
              </w:rPr>
              <w:t>This guidance provides more information about effective complaint handling for NDIS providers.</w:t>
            </w:r>
          </w:p>
        </w:tc>
      </w:tr>
      <w:tr w:rsidR="001A050A" w:rsidRPr="00AF131A" w:rsidTr="001A050A">
        <w:trPr>
          <w:trHeight w:val="47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October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NDIS Quality and Safeguards Commission Annual Report 2018–19</w:t>
            </w:r>
          </w:p>
          <w:p w:rsidR="001A050A" w:rsidRPr="00AF131A" w:rsidRDefault="001A050A" w:rsidP="00B149AF">
            <w:pPr>
              <w:pStyle w:val="TableParagraph"/>
              <w:spacing w:before="16"/>
              <w:ind w:left="440"/>
              <w:rPr>
                <w:rFonts w:ascii="Calibri" w:hAnsi="Calibri" w:cs="Calibri"/>
                <w:sz w:val="18"/>
              </w:rPr>
            </w:pPr>
            <w:r w:rsidRPr="00AF131A">
              <w:rPr>
                <w:rFonts w:ascii="Calibri" w:hAnsi="Calibri" w:cs="Calibri"/>
                <w:sz w:val="18"/>
              </w:rPr>
              <w:t>Also available in standard format and in Easy Read format.</w:t>
            </w:r>
          </w:p>
        </w:tc>
      </w:tr>
      <w:tr w:rsidR="001A050A" w:rsidRPr="00AF131A" w:rsidTr="001A050A">
        <w:trPr>
          <w:trHeight w:val="267"/>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November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NDIS Commission: 12-month activity report (July 2018–June 2019)</w:t>
            </w:r>
          </w:p>
        </w:tc>
      </w:tr>
      <w:tr w:rsidR="001A050A" w:rsidRPr="00AF131A" w:rsidTr="001A050A">
        <w:trPr>
          <w:trHeight w:val="1100"/>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November 2019</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Behaviour Support webinars</w:t>
            </w:r>
          </w:p>
          <w:p w:rsidR="001A050A" w:rsidRPr="00AF131A" w:rsidRDefault="001A050A" w:rsidP="00222CD1">
            <w:pPr>
              <w:pStyle w:val="TableParagraph"/>
              <w:numPr>
                <w:ilvl w:val="0"/>
                <w:numId w:val="61"/>
              </w:numPr>
              <w:tabs>
                <w:tab w:val="left" w:pos="781"/>
              </w:tabs>
              <w:adjustRightInd/>
              <w:spacing w:before="110" w:line="223" w:lineRule="auto"/>
              <w:ind w:right="543"/>
              <w:rPr>
                <w:rFonts w:ascii="Calibri" w:hAnsi="Calibri" w:cs="Calibri"/>
                <w:sz w:val="18"/>
              </w:rPr>
            </w:pPr>
            <w:r w:rsidRPr="00AF131A">
              <w:rPr>
                <w:rFonts w:ascii="Calibri" w:hAnsi="Calibri" w:cs="Calibri"/>
                <w:sz w:val="18"/>
              </w:rPr>
              <w:t>Tips on using the NDIS Commission Portal: Tips for ensuring successful lodgement of behaviour</w:t>
            </w:r>
            <w:r w:rsidRPr="00AF131A">
              <w:rPr>
                <w:rFonts w:ascii="Calibri" w:hAnsi="Calibri" w:cs="Calibri"/>
                <w:spacing w:val="-8"/>
                <w:sz w:val="18"/>
              </w:rPr>
              <w:t xml:space="preserve"> </w:t>
            </w:r>
            <w:r w:rsidRPr="00AF131A">
              <w:rPr>
                <w:rFonts w:ascii="Calibri" w:hAnsi="Calibri" w:cs="Calibri"/>
                <w:spacing w:val="2"/>
                <w:sz w:val="18"/>
              </w:rPr>
              <w:t>support</w:t>
            </w:r>
            <w:r w:rsidRPr="00AF131A">
              <w:rPr>
                <w:rFonts w:ascii="Calibri" w:hAnsi="Calibri" w:cs="Calibri"/>
                <w:spacing w:val="-7"/>
                <w:sz w:val="18"/>
              </w:rPr>
              <w:t xml:space="preserve"> </w:t>
            </w:r>
            <w:r w:rsidRPr="00AF131A">
              <w:rPr>
                <w:rFonts w:ascii="Calibri" w:hAnsi="Calibri" w:cs="Calibri"/>
                <w:sz w:val="18"/>
              </w:rPr>
              <w:t>plans</w:t>
            </w:r>
            <w:r w:rsidRPr="00AF131A">
              <w:rPr>
                <w:rFonts w:ascii="Calibri" w:hAnsi="Calibri" w:cs="Calibri"/>
                <w:spacing w:val="-7"/>
                <w:sz w:val="18"/>
              </w:rPr>
              <w:t xml:space="preserve"> </w:t>
            </w:r>
            <w:r w:rsidRPr="00AF131A">
              <w:rPr>
                <w:rFonts w:ascii="Calibri" w:hAnsi="Calibri" w:cs="Calibri"/>
                <w:sz w:val="18"/>
              </w:rPr>
              <w:t>using</w:t>
            </w:r>
            <w:r w:rsidRPr="00AF131A">
              <w:rPr>
                <w:rFonts w:ascii="Calibri" w:hAnsi="Calibri" w:cs="Calibri"/>
                <w:spacing w:val="-7"/>
                <w:sz w:val="18"/>
              </w:rPr>
              <w:t xml:space="preserve"> </w:t>
            </w:r>
            <w:r w:rsidRPr="00AF131A">
              <w:rPr>
                <w:rFonts w:ascii="Calibri" w:hAnsi="Calibri" w:cs="Calibri"/>
                <w:sz w:val="18"/>
              </w:rPr>
              <w:t>the</w:t>
            </w:r>
            <w:r w:rsidRPr="00AF131A">
              <w:rPr>
                <w:rFonts w:ascii="Calibri" w:hAnsi="Calibri" w:cs="Calibri"/>
                <w:spacing w:val="-7"/>
                <w:sz w:val="18"/>
              </w:rPr>
              <w:t xml:space="preserve"> </w:t>
            </w:r>
            <w:r w:rsidRPr="00AF131A">
              <w:rPr>
                <w:rFonts w:ascii="Calibri" w:hAnsi="Calibri" w:cs="Calibri"/>
                <w:sz w:val="18"/>
              </w:rPr>
              <w:t>NDIS</w:t>
            </w:r>
            <w:r w:rsidRPr="00AF131A">
              <w:rPr>
                <w:rFonts w:ascii="Calibri" w:hAnsi="Calibri" w:cs="Calibri"/>
                <w:spacing w:val="-7"/>
                <w:sz w:val="18"/>
              </w:rPr>
              <w:t xml:space="preserve"> </w:t>
            </w:r>
            <w:r w:rsidRPr="00AF131A">
              <w:rPr>
                <w:rFonts w:ascii="Calibri" w:hAnsi="Calibri" w:cs="Calibri"/>
                <w:sz w:val="18"/>
              </w:rPr>
              <w:t>Commission</w:t>
            </w:r>
            <w:r w:rsidRPr="00AF131A">
              <w:rPr>
                <w:rFonts w:ascii="Calibri" w:hAnsi="Calibri" w:cs="Calibri"/>
                <w:spacing w:val="-7"/>
                <w:sz w:val="18"/>
              </w:rPr>
              <w:t xml:space="preserve"> </w:t>
            </w:r>
            <w:r w:rsidRPr="00AF131A">
              <w:rPr>
                <w:rFonts w:ascii="Calibri" w:hAnsi="Calibri" w:cs="Calibri"/>
                <w:sz w:val="18"/>
              </w:rPr>
              <w:t>Portal.</w:t>
            </w:r>
          </w:p>
          <w:p w:rsidR="001A050A" w:rsidRPr="00AF131A" w:rsidRDefault="001A050A" w:rsidP="00222CD1">
            <w:pPr>
              <w:pStyle w:val="TableParagraph"/>
              <w:numPr>
                <w:ilvl w:val="0"/>
                <w:numId w:val="61"/>
              </w:numPr>
              <w:tabs>
                <w:tab w:val="left" w:pos="781"/>
              </w:tabs>
              <w:adjustRightInd/>
              <w:spacing w:line="223" w:lineRule="auto"/>
              <w:ind w:right="411"/>
              <w:rPr>
                <w:rFonts w:ascii="Calibri" w:hAnsi="Calibri" w:cs="Calibri"/>
                <w:sz w:val="18"/>
              </w:rPr>
            </w:pPr>
            <w:r w:rsidRPr="00AF131A">
              <w:rPr>
                <w:rFonts w:ascii="Calibri" w:hAnsi="Calibri" w:cs="Calibri"/>
                <w:spacing w:val="2"/>
                <w:sz w:val="18"/>
              </w:rPr>
              <w:t xml:space="preserve">Reporting </w:t>
            </w:r>
            <w:r w:rsidRPr="00AF131A">
              <w:rPr>
                <w:rFonts w:ascii="Calibri" w:hAnsi="Calibri" w:cs="Calibri"/>
                <w:sz w:val="18"/>
              </w:rPr>
              <w:t>on Restrictive Practices in the NDIS Commission Portal: Covers topics to help implementing</w:t>
            </w:r>
            <w:r w:rsidRPr="00AF131A">
              <w:rPr>
                <w:rFonts w:ascii="Calibri" w:hAnsi="Calibri" w:cs="Calibri"/>
                <w:spacing w:val="-7"/>
                <w:sz w:val="18"/>
              </w:rPr>
              <w:t xml:space="preserve"> </w:t>
            </w:r>
            <w:r w:rsidRPr="00AF131A">
              <w:rPr>
                <w:rFonts w:ascii="Calibri" w:hAnsi="Calibri" w:cs="Calibri"/>
                <w:sz w:val="18"/>
              </w:rPr>
              <w:t>providers</w:t>
            </w:r>
            <w:r w:rsidRPr="00AF131A">
              <w:rPr>
                <w:rFonts w:ascii="Calibri" w:hAnsi="Calibri" w:cs="Calibri"/>
                <w:spacing w:val="-7"/>
                <w:sz w:val="18"/>
              </w:rPr>
              <w:t xml:space="preserve"> </w:t>
            </w:r>
            <w:r w:rsidRPr="00AF131A">
              <w:rPr>
                <w:rFonts w:ascii="Calibri" w:hAnsi="Calibri" w:cs="Calibri"/>
                <w:sz w:val="18"/>
              </w:rPr>
              <w:t>navigate</w:t>
            </w:r>
            <w:r w:rsidRPr="00AF131A">
              <w:rPr>
                <w:rFonts w:ascii="Calibri" w:hAnsi="Calibri" w:cs="Calibri"/>
                <w:spacing w:val="-6"/>
                <w:sz w:val="18"/>
              </w:rPr>
              <w:t xml:space="preserve"> </w:t>
            </w:r>
            <w:r w:rsidRPr="00AF131A">
              <w:rPr>
                <w:rFonts w:ascii="Calibri" w:hAnsi="Calibri" w:cs="Calibri"/>
                <w:sz w:val="18"/>
              </w:rPr>
              <w:t>the</w:t>
            </w:r>
            <w:r w:rsidRPr="00AF131A">
              <w:rPr>
                <w:rFonts w:ascii="Calibri" w:hAnsi="Calibri" w:cs="Calibri"/>
                <w:spacing w:val="-7"/>
                <w:sz w:val="18"/>
              </w:rPr>
              <w:t xml:space="preserve"> </w:t>
            </w:r>
            <w:r w:rsidRPr="00AF131A">
              <w:rPr>
                <w:rFonts w:ascii="Calibri" w:hAnsi="Calibri" w:cs="Calibri"/>
                <w:spacing w:val="2"/>
                <w:sz w:val="18"/>
              </w:rPr>
              <w:t>reporting</w:t>
            </w:r>
            <w:r w:rsidRPr="00AF131A">
              <w:rPr>
                <w:rFonts w:ascii="Calibri" w:hAnsi="Calibri" w:cs="Calibri"/>
                <w:spacing w:val="-6"/>
                <w:sz w:val="18"/>
              </w:rPr>
              <w:t xml:space="preserve"> </w:t>
            </w:r>
            <w:r w:rsidRPr="00AF131A">
              <w:rPr>
                <w:rFonts w:ascii="Calibri" w:hAnsi="Calibri" w:cs="Calibri"/>
                <w:sz w:val="18"/>
              </w:rPr>
              <w:t>process</w:t>
            </w:r>
            <w:r w:rsidRPr="00AF131A">
              <w:rPr>
                <w:rFonts w:ascii="Calibri" w:hAnsi="Calibri" w:cs="Calibri"/>
                <w:spacing w:val="-7"/>
                <w:sz w:val="18"/>
              </w:rPr>
              <w:t xml:space="preserve"> </w:t>
            </w:r>
            <w:r w:rsidRPr="00AF131A">
              <w:rPr>
                <w:rFonts w:ascii="Calibri" w:hAnsi="Calibri" w:cs="Calibri"/>
                <w:sz w:val="18"/>
              </w:rPr>
              <w:t>successfully.</w:t>
            </w:r>
          </w:p>
        </w:tc>
      </w:tr>
      <w:tr w:rsidR="001A050A" w:rsidRPr="00AF131A" w:rsidTr="001A050A">
        <w:trPr>
          <w:trHeight w:val="1850"/>
        </w:trPr>
        <w:tc>
          <w:tcPr>
            <w:tcW w:w="1804" w:type="dxa"/>
            <w:tcBorders>
              <w:top w:val="single" w:sz="2" w:space="0" w:color="9D9D9C"/>
              <w:bottom w:val="single" w:sz="2" w:space="0" w:color="9D9D9C"/>
            </w:tcBorders>
          </w:tcPr>
          <w:p w:rsidR="001A050A" w:rsidRPr="00AF131A" w:rsidRDefault="001A050A" w:rsidP="00B149AF">
            <w:pPr>
              <w:pStyle w:val="TableParagraph"/>
              <w:spacing w:before="37"/>
              <w:ind w:left="90"/>
              <w:rPr>
                <w:rFonts w:ascii="Calibri" w:hAnsi="Calibri" w:cs="Calibri"/>
                <w:sz w:val="18"/>
              </w:rPr>
            </w:pPr>
            <w:r w:rsidRPr="00AF131A">
              <w:rPr>
                <w:rFonts w:ascii="Calibri" w:hAnsi="Calibri" w:cs="Calibri"/>
                <w:sz w:val="18"/>
              </w:rPr>
              <w:t>January 2020</w:t>
            </w:r>
          </w:p>
        </w:tc>
        <w:tc>
          <w:tcPr>
            <w:tcW w:w="7710" w:type="dxa"/>
            <w:tcBorders>
              <w:top w:val="single" w:sz="2" w:space="0" w:color="9D9D9C"/>
              <w:bottom w:val="single" w:sz="2" w:space="0" w:color="9D9D9C"/>
            </w:tcBorders>
          </w:tcPr>
          <w:p w:rsidR="001A050A" w:rsidRPr="00AF131A" w:rsidRDefault="001A050A" w:rsidP="00B149AF">
            <w:pPr>
              <w:pStyle w:val="TableParagraph"/>
              <w:spacing w:before="37"/>
              <w:ind w:left="440"/>
              <w:rPr>
                <w:rFonts w:ascii="Calibri" w:hAnsi="Calibri" w:cs="Calibri"/>
                <w:b/>
                <w:sz w:val="18"/>
              </w:rPr>
            </w:pPr>
            <w:r w:rsidRPr="00AF131A">
              <w:rPr>
                <w:rFonts w:ascii="Calibri" w:hAnsi="Calibri" w:cs="Calibri"/>
                <w:b/>
                <w:sz w:val="18"/>
              </w:rPr>
              <w:t>Provider fact sheets:</w:t>
            </w:r>
          </w:p>
          <w:p w:rsidR="001A050A" w:rsidRPr="00AF131A" w:rsidRDefault="001A050A" w:rsidP="00222CD1">
            <w:pPr>
              <w:pStyle w:val="TableParagraph"/>
              <w:numPr>
                <w:ilvl w:val="0"/>
                <w:numId w:val="60"/>
              </w:numPr>
              <w:tabs>
                <w:tab w:val="left" w:pos="781"/>
              </w:tabs>
              <w:adjustRightInd/>
              <w:spacing w:before="129"/>
              <w:ind w:hanging="228"/>
              <w:rPr>
                <w:rFonts w:ascii="Calibri" w:hAnsi="Calibri" w:cs="Calibri"/>
                <w:sz w:val="18"/>
              </w:rPr>
            </w:pPr>
            <w:r w:rsidRPr="00AF131A">
              <w:rPr>
                <w:rFonts w:ascii="Calibri" w:hAnsi="Calibri" w:cs="Calibri"/>
                <w:sz w:val="18"/>
              </w:rPr>
              <w:t>NDIS</w:t>
            </w:r>
            <w:r w:rsidRPr="00AF131A">
              <w:rPr>
                <w:rFonts w:ascii="Calibri" w:hAnsi="Calibri" w:cs="Calibri"/>
                <w:spacing w:val="-8"/>
                <w:sz w:val="18"/>
              </w:rPr>
              <w:t xml:space="preserve"> </w:t>
            </w:r>
            <w:r w:rsidRPr="00AF131A">
              <w:rPr>
                <w:rFonts w:ascii="Calibri" w:hAnsi="Calibri" w:cs="Calibri"/>
                <w:sz w:val="18"/>
              </w:rPr>
              <w:t>Commission</w:t>
            </w:r>
            <w:r w:rsidRPr="00AF131A">
              <w:rPr>
                <w:rFonts w:ascii="Calibri" w:hAnsi="Calibri" w:cs="Calibri"/>
                <w:spacing w:val="-7"/>
                <w:sz w:val="18"/>
              </w:rPr>
              <w:t xml:space="preserve"> </w:t>
            </w:r>
            <w:r w:rsidRPr="00AF131A">
              <w:rPr>
                <w:rFonts w:ascii="Calibri" w:hAnsi="Calibri" w:cs="Calibri"/>
                <w:sz w:val="18"/>
              </w:rPr>
              <w:t>–</w:t>
            </w:r>
            <w:r w:rsidRPr="00AF131A">
              <w:rPr>
                <w:rFonts w:ascii="Calibri" w:hAnsi="Calibri" w:cs="Calibri"/>
                <w:spacing w:val="-8"/>
                <w:sz w:val="18"/>
              </w:rPr>
              <w:t xml:space="preserve"> </w:t>
            </w:r>
            <w:r w:rsidRPr="00AF131A">
              <w:rPr>
                <w:rFonts w:ascii="Calibri" w:hAnsi="Calibri" w:cs="Calibri"/>
                <w:sz w:val="18"/>
              </w:rPr>
              <w:t>What</w:t>
            </w:r>
            <w:r w:rsidRPr="00AF131A">
              <w:rPr>
                <w:rFonts w:ascii="Calibri" w:hAnsi="Calibri" w:cs="Calibri"/>
                <w:spacing w:val="-7"/>
                <w:sz w:val="18"/>
              </w:rPr>
              <w:t xml:space="preserve"> </w:t>
            </w:r>
            <w:r w:rsidRPr="00AF131A">
              <w:rPr>
                <w:rFonts w:ascii="Calibri" w:hAnsi="Calibri" w:cs="Calibri"/>
                <w:sz w:val="18"/>
              </w:rPr>
              <w:t>does</w:t>
            </w:r>
            <w:r w:rsidRPr="00AF131A">
              <w:rPr>
                <w:rFonts w:ascii="Calibri" w:hAnsi="Calibri" w:cs="Calibri"/>
                <w:spacing w:val="-8"/>
                <w:sz w:val="18"/>
              </w:rPr>
              <w:t xml:space="preserve"> </w:t>
            </w:r>
            <w:r w:rsidRPr="00AF131A">
              <w:rPr>
                <w:rFonts w:ascii="Calibri" w:hAnsi="Calibri" w:cs="Calibri"/>
                <w:sz w:val="18"/>
              </w:rPr>
              <w:t>this</w:t>
            </w:r>
            <w:r w:rsidRPr="00AF131A">
              <w:rPr>
                <w:rFonts w:ascii="Calibri" w:hAnsi="Calibri" w:cs="Calibri"/>
                <w:spacing w:val="-7"/>
                <w:sz w:val="18"/>
              </w:rPr>
              <w:t xml:space="preserve"> </w:t>
            </w:r>
            <w:r w:rsidRPr="00AF131A">
              <w:rPr>
                <w:rFonts w:ascii="Calibri" w:hAnsi="Calibri" w:cs="Calibri"/>
                <w:sz w:val="18"/>
              </w:rPr>
              <w:t>mean</w:t>
            </w:r>
            <w:r w:rsidRPr="00AF131A">
              <w:rPr>
                <w:rFonts w:ascii="Calibri" w:hAnsi="Calibri" w:cs="Calibri"/>
                <w:spacing w:val="-8"/>
                <w:sz w:val="18"/>
              </w:rPr>
              <w:t xml:space="preserve"> </w:t>
            </w:r>
            <w:r w:rsidRPr="00AF131A">
              <w:rPr>
                <w:rFonts w:ascii="Calibri" w:hAnsi="Calibri" w:cs="Calibri"/>
                <w:sz w:val="18"/>
              </w:rPr>
              <w:t>for</w:t>
            </w:r>
            <w:r w:rsidRPr="00AF131A">
              <w:rPr>
                <w:rFonts w:ascii="Calibri" w:hAnsi="Calibri" w:cs="Calibri"/>
                <w:spacing w:val="-7"/>
                <w:sz w:val="18"/>
              </w:rPr>
              <w:t xml:space="preserve"> </w:t>
            </w:r>
            <w:r w:rsidRPr="00AF131A">
              <w:rPr>
                <w:rFonts w:ascii="Calibri" w:hAnsi="Calibri" w:cs="Calibri"/>
                <w:sz w:val="18"/>
              </w:rPr>
              <w:t>providers?</w:t>
            </w:r>
          </w:p>
          <w:p w:rsidR="001A050A" w:rsidRPr="00AF131A" w:rsidRDefault="001A050A" w:rsidP="00B149AF">
            <w:pPr>
              <w:pStyle w:val="TableParagraph"/>
              <w:spacing w:before="16" w:line="259" w:lineRule="auto"/>
              <w:ind w:left="780" w:right="493"/>
              <w:rPr>
                <w:rFonts w:ascii="Calibri" w:hAnsi="Calibri" w:cs="Calibri"/>
                <w:sz w:val="18"/>
              </w:rPr>
            </w:pPr>
            <w:r w:rsidRPr="00AF131A">
              <w:rPr>
                <w:rFonts w:ascii="Calibri" w:hAnsi="Calibri" w:cs="Calibri"/>
                <w:sz w:val="18"/>
              </w:rPr>
              <w:t>The NDIS Commission works with providers to improve the quality and safety of NDIS services and supports. This fact sheet summarises what it means for providers.</w:t>
            </w:r>
          </w:p>
          <w:p w:rsidR="001A050A" w:rsidRPr="00AF131A" w:rsidRDefault="001A050A" w:rsidP="00222CD1">
            <w:pPr>
              <w:pStyle w:val="TableParagraph"/>
              <w:numPr>
                <w:ilvl w:val="0"/>
                <w:numId w:val="60"/>
              </w:numPr>
              <w:tabs>
                <w:tab w:val="left" w:pos="781"/>
              </w:tabs>
              <w:adjustRightInd/>
              <w:spacing w:before="1"/>
              <w:ind w:hanging="228"/>
              <w:rPr>
                <w:rFonts w:ascii="Calibri" w:hAnsi="Calibri" w:cs="Calibri"/>
                <w:sz w:val="18"/>
              </w:rPr>
            </w:pPr>
            <w:r w:rsidRPr="00AF131A">
              <w:rPr>
                <w:rFonts w:ascii="Calibri" w:hAnsi="Calibri" w:cs="Calibri"/>
                <w:sz w:val="18"/>
              </w:rPr>
              <w:t>Our powers to</w:t>
            </w:r>
            <w:r w:rsidRPr="00AF131A">
              <w:rPr>
                <w:rFonts w:ascii="Calibri" w:hAnsi="Calibri" w:cs="Calibri"/>
                <w:spacing w:val="-24"/>
                <w:sz w:val="18"/>
              </w:rPr>
              <w:t xml:space="preserve"> </w:t>
            </w:r>
            <w:r w:rsidRPr="00AF131A">
              <w:rPr>
                <w:rFonts w:ascii="Calibri" w:hAnsi="Calibri" w:cs="Calibri"/>
                <w:sz w:val="18"/>
              </w:rPr>
              <w:t>investigate</w:t>
            </w:r>
          </w:p>
          <w:p w:rsidR="001A050A" w:rsidRPr="00AF131A" w:rsidRDefault="001A050A" w:rsidP="00B149AF">
            <w:pPr>
              <w:pStyle w:val="TableParagraph"/>
              <w:spacing w:before="16" w:line="259" w:lineRule="auto"/>
              <w:ind w:left="780" w:right="212"/>
              <w:rPr>
                <w:rFonts w:ascii="Calibri" w:hAnsi="Calibri" w:cs="Calibri"/>
                <w:sz w:val="18"/>
              </w:rPr>
            </w:pPr>
            <w:r w:rsidRPr="00AF131A">
              <w:rPr>
                <w:rFonts w:ascii="Calibri" w:hAnsi="Calibri" w:cs="Calibri"/>
                <w:sz w:val="18"/>
              </w:rPr>
              <w:t>This fact sheet explains the types of matters we investigate, how we gather information to assist with investigations, as well as how and why we can compel the provision of information.</w:t>
            </w:r>
          </w:p>
        </w:tc>
      </w:tr>
    </w:tbl>
    <w:p w:rsidR="0062232F" w:rsidRPr="00AF131A" w:rsidRDefault="0062232F" w:rsidP="007C3D7F">
      <w:pPr>
        <w:pStyle w:val="Body"/>
        <w:rPr>
          <w:lang w:val="en-AU"/>
        </w:rPr>
      </w:pPr>
    </w:p>
    <w:p w:rsidR="0062232F" w:rsidRPr="00AF131A" w:rsidRDefault="0062232F" w:rsidP="0062232F">
      <w:pPr>
        <w:pStyle w:val="Heading2"/>
        <w:rPr>
          <w:color w:val="000000"/>
          <w:lang w:val="en-AU"/>
        </w:rPr>
      </w:pPr>
      <w:r w:rsidRPr="00AF131A">
        <w:rPr>
          <w:lang w:val="en-AU"/>
        </w:rPr>
        <w:br w:type="page"/>
      </w:r>
    </w:p>
    <w:tbl>
      <w:tblPr>
        <w:tblW w:w="9514" w:type="dxa"/>
        <w:tblLayout w:type="fixed"/>
        <w:tblCellMar>
          <w:left w:w="0" w:type="dxa"/>
          <w:right w:w="0" w:type="dxa"/>
        </w:tblCellMar>
        <w:tblLook w:val="01E0" w:firstRow="1" w:lastRow="1" w:firstColumn="1" w:lastColumn="1" w:noHBand="0" w:noVBand="0"/>
        <w:tblCaption w:val="Resources - General"/>
        <w:tblDescription w:val="Table lists, in order of the month they were provided from July 2019 through to June 2020, all other general resources created and/or provided for NDIS Commission stakeholders. Resources included information sessions, instructional and informative videos, posters, brochures, fact sheets, webinars and guidelines. Where applicable, resources are described as being made available in Easy Read, Plain English, Auslan, audio described, Braille and CALD formats."/>
      </w:tblPr>
      <w:tblGrid>
        <w:gridCol w:w="1725"/>
        <w:gridCol w:w="7789"/>
      </w:tblGrid>
      <w:tr w:rsidR="00FD142F" w:rsidRPr="00AF131A" w:rsidTr="0062232F">
        <w:trPr>
          <w:trHeight w:val="323"/>
        </w:trPr>
        <w:tc>
          <w:tcPr>
            <w:tcW w:w="9514" w:type="dxa"/>
            <w:gridSpan w:val="2"/>
            <w:tcBorders>
              <w:top w:val="single" w:sz="8" w:space="0" w:color="FFFFFF"/>
              <w:bottom w:val="single" w:sz="8" w:space="0" w:color="FFFFFF"/>
            </w:tcBorders>
            <w:shd w:val="clear" w:color="auto" w:fill="541C65"/>
          </w:tcPr>
          <w:p w:rsidR="00FD142F" w:rsidRPr="00AF131A" w:rsidRDefault="00FD142F" w:rsidP="00B149AF">
            <w:pPr>
              <w:pStyle w:val="TableParagraph"/>
              <w:spacing w:before="68"/>
              <w:ind w:left="123"/>
              <w:rPr>
                <w:rFonts w:ascii="Calibri" w:hAnsi="Calibri" w:cs="Calibri"/>
                <w:b/>
                <w:sz w:val="18"/>
              </w:rPr>
            </w:pPr>
            <w:r w:rsidRPr="00AF131A">
              <w:rPr>
                <w:rFonts w:ascii="Calibri" w:hAnsi="Calibri" w:cs="Calibri"/>
                <w:b/>
                <w:color w:val="FFFFFF"/>
                <w:w w:val="105"/>
                <w:sz w:val="18"/>
              </w:rPr>
              <w:lastRenderedPageBreak/>
              <w:t>Resources - General</w:t>
            </w:r>
          </w:p>
        </w:tc>
      </w:tr>
      <w:tr w:rsidR="00FD142F" w:rsidRPr="00AF131A" w:rsidTr="0062232F">
        <w:trPr>
          <w:trHeight w:val="2577"/>
        </w:trPr>
        <w:tc>
          <w:tcPr>
            <w:tcW w:w="1725" w:type="dxa"/>
            <w:tcBorders>
              <w:top w:val="single" w:sz="8" w:space="0" w:color="FFFFFF"/>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February 2020</w:t>
            </w:r>
          </w:p>
        </w:tc>
        <w:tc>
          <w:tcPr>
            <w:tcW w:w="7789" w:type="dxa"/>
            <w:tcBorders>
              <w:top w:val="single" w:sz="8" w:space="0" w:color="FFFFFF"/>
              <w:bottom w:val="single" w:sz="2" w:space="0" w:color="9D9D9C"/>
            </w:tcBorders>
          </w:tcPr>
          <w:p w:rsidR="00FD142F" w:rsidRPr="00AF131A" w:rsidRDefault="00FD142F" w:rsidP="00B149AF">
            <w:pPr>
              <w:pStyle w:val="TableParagraph"/>
              <w:spacing w:before="37"/>
              <w:ind w:left="512"/>
              <w:rPr>
                <w:rFonts w:ascii="Calibri" w:hAnsi="Calibri" w:cs="Calibri"/>
                <w:b/>
                <w:sz w:val="18"/>
              </w:rPr>
            </w:pPr>
            <w:r w:rsidRPr="00AF131A">
              <w:rPr>
                <w:rFonts w:ascii="Calibri" w:hAnsi="Calibri" w:cs="Calibri"/>
                <w:b/>
                <w:sz w:val="18"/>
              </w:rPr>
              <w:t>Commission Collateral Videos</w:t>
            </w:r>
          </w:p>
          <w:p w:rsidR="00FD142F" w:rsidRPr="00AF131A" w:rsidRDefault="00FD142F" w:rsidP="00B149AF">
            <w:pPr>
              <w:pStyle w:val="TableParagraph"/>
              <w:spacing w:before="16" w:line="259" w:lineRule="auto"/>
              <w:ind w:left="512" w:right="239"/>
              <w:rPr>
                <w:rFonts w:ascii="Calibri" w:hAnsi="Calibri" w:cs="Calibri"/>
                <w:sz w:val="18"/>
              </w:rPr>
            </w:pPr>
            <w:r w:rsidRPr="00AF131A">
              <w:rPr>
                <w:rFonts w:ascii="Calibri" w:hAnsi="Calibri" w:cs="Calibri"/>
                <w:sz w:val="18"/>
              </w:rPr>
              <w:t>Developed three videos to help providers, participants and other stakeholders understand what the NDIS Commission does. The videos, which are aimed at providers and participants, focus on three key themes:</w:t>
            </w:r>
          </w:p>
          <w:p w:rsidR="00FD142F" w:rsidRPr="00AF131A" w:rsidRDefault="00FD142F" w:rsidP="00B149AF">
            <w:pPr>
              <w:pStyle w:val="TableParagraph"/>
              <w:spacing w:before="1" w:line="259" w:lineRule="auto"/>
              <w:ind w:left="512" w:right="4133"/>
              <w:rPr>
                <w:rFonts w:ascii="Calibri" w:hAnsi="Calibri" w:cs="Calibri"/>
                <w:sz w:val="18"/>
              </w:rPr>
            </w:pPr>
            <w:r w:rsidRPr="00AF131A">
              <w:rPr>
                <w:rFonts w:ascii="Calibri" w:hAnsi="Calibri" w:cs="Calibri"/>
                <w:sz w:val="18"/>
              </w:rPr>
              <w:t>Listening: Making it better Educating: Confidence in choice Regulating: Feeling safe</w:t>
            </w:r>
          </w:p>
          <w:p w:rsidR="00FD142F" w:rsidRPr="00AF131A" w:rsidRDefault="00FD142F" w:rsidP="00B149AF">
            <w:pPr>
              <w:pStyle w:val="TableParagraph"/>
              <w:spacing w:before="1" w:line="259" w:lineRule="auto"/>
              <w:ind w:left="512" w:right="239"/>
              <w:rPr>
                <w:rFonts w:ascii="Calibri" w:hAnsi="Calibri" w:cs="Calibri"/>
                <w:sz w:val="18"/>
              </w:rPr>
            </w:pPr>
            <w:r w:rsidRPr="00AF131A">
              <w:rPr>
                <w:rFonts w:ascii="Calibri" w:hAnsi="Calibri" w:cs="Calibri"/>
                <w:sz w:val="18"/>
              </w:rPr>
              <w:t>The social media campaign launched on Facebook on Monday 10 February 2020 and on LinkedIn on Wednesday 12 February 2020. Due to COVID-19, the campaign was temporarily suspended so that our messaging could focus on important COVID-19-related messages to NDIS providers and participants. The social media campaign recommenced in June 2020. Videos also available in Auslan and an audio described version.</w:t>
            </w:r>
          </w:p>
        </w:tc>
      </w:tr>
      <w:tr w:rsidR="00FD142F" w:rsidRPr="00AF131A" w:rsidTr="0062232F">
        <w:trPr>
          <w:trHeight w:val="897"/>
        </w:trPr>
        <w:tc>
          <w:tcPr>
            <w:tcW w:w="1725" w:type="dxa"/>
            <w:tcBorders>
              <w:top w:val="single" w:sz="2" w:space="0" w:color="9D9D9C"/>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February 2020</w:t>
            </w:r>
          </w:p>
        </w:tc>
        <w:tc>
          <w:tcPr>
            <w:tcW w:w="7789" w:type="dxa"/>
            <w:tcBorders>
              <w:top w:val="single" w:sz="2" w:space="0" w:color="9D9D9C"/>
              <w:bottom w:val="single" w:sz="2" w:space="0" w:color="9D9D9C"/>
            </w:tcBorders>
          </w:tcPr>
          <w:p w:rsidR="00FD142F" w:rsidRPr="00AF131A" w:rsidRDefault="00FD142F" w:rsidP="00B149AF">
            <w:pPr>
              <w:pStyle w:val="TableParagraph"/>
              <w:spacing w:before="37"/>
              <w:ind w:left="512"/>
              <w:rPr>
                <w:rFonts w:ascii="Calibri" w:hAnsi="Calibri" w:cs="Calibri"/>
                <w:b/>
                <w:sz w:val="18"/>
              </w:rPr>
            </w:pPr>
            <w:r w:rsidRPr="00AF131A">
              <w:rPr>
                <w:rFonts w:ascii="Calibri" w:hAnsi="Calibri" w:cs="Calibri"/>
                <w:b/>
                <w:sz w:val="18"/>
              </w:rPr>
              <w:t>NDIS Commission 6-month activity report: July - December 2019</w:t>
            </w:r>
          </w:p>
          <w:p w:rsidR="00FD142F" w:rsidRPr="00AF131A" w:rsidRDefault="00FD142F" w:rsidP="00B149AF">
            <w:pPr>
              <w:pStyle w:val="TableParagraph"/>
              <w:spacing w:before="16" w:line="259" w:lineRule="auto"/>
              <w:ind w:left="512" w:right="239"/>
              <w:rPr>
                <w:rFonts w:ascii="Calibri" w:hAnsi="Calibri" w:cs="Calibri"/>
                <w:sz w:val="18"/>
              </w:rPr>
            </w:pPr>
            <w:r w:rsidRPr="00AF131A">
              <w:rPr>
                <w:rFonts w:ascii="Calibri" w:hAnsi="Calibri" w:cs="Calibri"/>
                <w:sz w:val="18"/>
              </w:rPr>
              <w:t>A report on the NDIS Commission’s activities during the period 1 July 2019 to 31 December 2019 in all states and territories except Western Australia. (The NDIS Commission will commence in WA from 1 December 2020.)</w:t>
            </w:r>
          </w:p>
        </w:tc>
      </w:tr>
      <w:tr w:rsidR="00FD142F" w:rsidRPr="00AF131A" w:rsidTr="0062232F">
        <w:trPr>
          <w:trHeight w:val="897"/>
        </w:trPr>
        <w:tc>
          <w:tcPr>
            <w:tcW w:w="1725" w:type="dxa"/>
            <w:tcBorders>
              <w:top w:val="single" w:sz="2" w:space="0" w:color="9D9D9C"/>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February 2020</w:t>
            </w:r>
          </w:p>
        </w:tc>
        <w:tc>
          <w:tcPr>
            <w:tcW w:w="7789" w:type="dxa"/>
            <w:tcBorders>
              <w:top w:val="single" w:sz="2" w:space="0" w:color="9D9D9C"/>
              <w:bottom w:val="single" w:sz="2" w:space="0" w:color="9D9D9C"/>
            </w:tcBorders>
          </w:tcPr>
          <w:p w:rsidR="00FD142F" w:rsidRPr="00AF131A" w:rsidRDefault="00FD142F" w:rsidP="00B149AF">
            <w:pPr>
              <w:pStyle w:val="TableParagraph"/>
              <w:spacing w:before="37" w:line="259" w:lineRule="auto"/>
              <w:ind w:left="512" w:right="315"/>
              <w:jc w:val="both"/>
              <w:rPr>
                <w:rFonts w:ascii="Calibri" w:hAnsi="Calibri" w:cs="Calibri"/>
                <w:sz w:val="18"/>
              </w:rPr>
            </w:pPr>
            <w:r w:rsidRPr="00AF131A">
              <w:rPr>
                <w:rFonts w:ascii="Calibri" w:hAnsi="Calibri" w:cs="Calibri"/>
                <w:b/>
                <w:sz w:val="18"/>
              </w:rPr>
              <w:t xml:space="preserve">Research on the causes and contributors to deaths of people with disability in Australia </w:t>
            </w:r>
            <w:r w:rsidRPr="00AF131A">
              <w:rPr>
                <w:rFonts w:ascii="Calibri" w:hAnsi="Calibri" w:cs="Calibri"/>
                <w:sz w:val="18"/>
              </w:rPr>
              <w:t xml:space="preserve">A </w:t>
            </w:r>
            <w:r w:rsidRPr="00AF131A">
              <w:rPr>
                <w:rFonts w:ascii="Calibri" w:hAnsi="Calibri" w:cs="Calibri"/>
                <w:spacing w:val="2"/>
                <w:sz w:val="18"/>
              </w:rPr>
              <w:t xml:space="preserve">report </w:t>
            </w:r>
            <w:r w:rsidRPr="00AF131A">
              <w:rPr>
                <w:rFonts w:ascii="Calibri" w:hAnsi="Calibri" w:cs="Calibri"/>
                <w:sz w:val="18"/>
              </w:rPr>
              <w:t xml:space="preserve">on an Australia-wide </w:t>
            </w:r>
            <w:r w:rsidRPr="00AF131A">
              <w:rPr>
                <w:rFonts w:ascii="Calibri" w:hAnsi="Calibri" w:cs="Calibri"/>
                <w:spacing w:val="2"/>
                <w:sz w:val="18"/>
              </w:rPr>
              <w:t xml:space="preserve">perspective </w:t>
            </w:r>
            <w:r w:rsidRPr="00AF131A">
              <w:rPr>
                <w:rFonts w:ascii="Calibri" w:hAnsi="Calibri" w:cs="Calibri"/>
                <w:sz w:val="18"/>
              </w:rPr>
              <w:t>on the prevalence of, and factors contributing to, the deaths of people with</w:t>
            </w:r>
            <w:r w:rsidRPr="00AF131A">
              <w:rPr>
                <w:rFonts w:ascii="Calibri" w:hAnsi="Calibri" w:cs="Calibri"/>
                <w:spacing w:val="1"/>
                <w:sz w:val="18"/>
              </w:rPr>
              <w:t xml:space="preserve"> </w:t>
            </w:r>
            <w:r w:rsidRPr="00AF131A">
              <w:rPr>
                <w:rFonts w:ascii="Calibri" w:hAnsi="Calibri" w:cs="Calibri"/>
                <w:sz w:val="18"/>
              </w:rPr>
              <w:t>disability.</w:t>
            </w:r>
          </w:p>
          <w:p w:rsidR="00FD142F" w:rsidRPr="00AF131A" w:rsidRDefault="00FD142F" w:rsidP="00B149AF">
            <w:pPr>
              <w:pStyle w:val="TableParagraph"/>
              <w:spacing w:before="1"/>
              <w:ind w:left="512"/>
              <w:jc w:val="both"/>
              <w:rPr>
                <w:rFonts w:ascii="Calibri" w:hAnsi="Calibri" w:cs="Calibri"/>
                <w:sz w:val="18"/>
              </w:rPr>
            </w:pPr>
            <w:r w:rsidRPr="00AF131A">
              <w:rPr>
                <w:rFonts w:ascii="Calibri" w:hAnsi="Calibri" w:cs="Calibri"/>
                <w:sz w:val="18"/>
              </w:rPr>
              <w:t>Available in standard format and in Easy Read format.</w:t>
            </w:r>
          </w:p>
        </w:tc>
      </w:tr>
      <w:tr w:rsidR="00FD142F" w:rsidRPr="00AF131A" w:rsidTr="0062232F">
        <w:trPr>
          <w:trHeight w:val="897"/>
        </w:trPr>
        <w:tc>
          <w:tcPr>
            <w:tcW w:w="1725" w:type="dxa"/>
            <w:tcBorders>
              <w:top w:val="single" w:sz="2" w:space="0" w:color="9D9D9C"/>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April 2020</w:t>
            </w:r>
          </w:p>
        </w:tc>
        <w:tc>
          <w:tcPr>
            <w:tcW w:w="7789" w:type="dxa"/>
            <w:tcBorders>
              <w:top w:val="single" w:sz="2" w:space="0" w:color="9D9D9C"/>
              <w:bottom w:val="single" w:sz="2" w:space="0" w:color="9D9D9C"/>
            </w:tcBorders>
          </w:tcPr>
          <w:p w:rsidR="00FD142F" w:rsidRPr="00AF131A" w:rsidRDefault="00FD142F" w:rsidP="00B149AF">
            <w:pPr>
              <w:pStyle w:val="TableParagraph"/>
              <w:spacing w:before="37"/>
              <w:ind w:left="512"/>
              <w:rPr>
                <w:rFonts w:ascii="Calibri" w:hAnsi="Calibri" w:cs="Calibri"/>
                <w:b/>
                <w:sz w:val="18"/>
              </w:rPr>
            </w:pPr>
            <w:r w:rsidRPr="00AF131A">
              <w:rPr>
                <w:rFonts w:ascii="Calibri" w:hAnsi="Calibri" w:cs="Calibri"/>
                <w:b/>
                <w:sz w:val="18"/>
              </w:rPr>
              <w:t>About the Positive Behaviour Support Capability Framework</w:t>
            </w:r>
          </w:p>
          <w:p w:rsidR="00FD142F" w:rsidRPr="00AF131A" w:rsidRDefault="00FD142F" w:rsidP="00B149AF">
            <w:pPr>
              <w:pStyle w:val="TableParagraph"/>
              <w:spacing w:before="16" w:line="259" w:lineRule="auto"/>
              <w:ind w:left="512" w:right="239"/>
              <w:rPr>
                <w:rFonts w:ascii="Calibri" w:hAnsi="Calibri" w:cs="Calibri"/>
                <w:sz w:val="18"/>
              </w:rPr>
            </w:pPr>
            <w:r w:rsidRPr="00AF131A">
              <w:rPr>
                <w:rFonts w:ascii="Calibri" w:hAnsi="Calibri" w:cs="Calibri"/>
                <w:sz w:val="18"/>
              </w:rPr>
              <w:t>This resource explains what positive behaviour support is, what the framework does, and who can provide behaviour support.</w:t>
            </w:r>
          </w:p>
          <w:p w:rsidR="00FD142F" w:rsidRPr="00AF131A" w:rsidRDefault="00FD142F" w:rsidP="00B149AF">
            <w:pPr>
              <w:pStyle w:val="TableParagraph"/>
              <w:spacing w:before="1"/>
              <w:ind w:left="512"/>
              <w:rPr>
                <w:rFonts w:ascii="Calibri" w:hAnsi="Calibri" w:cs="Calibri"/>
                <w:sz w:val="18"/>
              </w:rPr>
            </w:pPr>
            <w:r w:rsidRPr="00AF131A">
              <w:rPr>
                <w:rFonts w:ascii="Calibri" w:hAnsi="Calibri" w:cs="Calibri"/>
                <w:sz w:val="18"/>
              </w:rPr>
              <w:t>Available in Plain English and in Easy Read format.</w:t>
            </w:r>
          </w:p>
        </w:tc>
      </w:tr>
      <w:tr w:rsidR="00FD142F" w:rsidRPr="00AF131A" w:rsidTr="0062232F">
        <w:trPr>
          <w:trHeight w:val="1640"/>
        </w:trPr>
        <w:tc>
          <w:tcPr>
            <w:tcW w:w="1725" w:type="dxa"/>
            <w:tcBorders>
              <w:top w:val="single" w:sz="2" w:space="0" w:color="9D9D9C"/>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May 2020</w:t>
            </w:r>
          </w:p>
        </w:tc>
        <w:tc>
          <w:tcPr>
            <w:tcW w:w="7789" w:type="dxa"/>
            <w:tcBorders>
              <w:top w:val="single" w:sz="2" w:space="0" w:color="9D9D9C"/>
              <w:bottom w:val="single" w:sz="2" w:space="0" w:color="9D9D9C"/>
            </w:tcBorders>
          </w:tcPr>
          <w:p w:rsidR="00FD142F" w:rsidRPr="00AF131A" w:rsidRDefault="00FD142F" w:rsidP="00B149AF">
            <w:pPr>
              <w:pStyle w:val="TableParagraph"/>
              <w:spacing w:before="37"/>
              <w:ind w:left="512"/>
              <w:rPr>
                <w:rFonts w:ascii="Calibri" w:hAnsi="Calibri" w:cs="Calibri"/>
                <w:b/>
                <w:sz w:val="18"/>
              </w:rPr>
            </w:pPr>
            <w:r w:rsidRPr="00AF131A">
              <w:rPr>
                <w:rFonts w:ascii="Calibri" w:hAnsi="Calibri" w:cs="Calibri"/>
                <w:b/>
                <w:sz w:val="18"/>
              </w:rPr>
              <w:t>CALD resources:</w:t>
            </w:r>
          </w:p>
          <w:p w:rsidR="00FD142F" w:rsidRPr="00AF131A" w:rsidRDefault="00FD142F" w:rsidP="00B149AF">
            <w:pPr>
              <w:pStyle w:val="TableParagraph"/>
              <w:spacing w:before="16" w:line="259" w:lineRule="auto"/>
              <w:ind w:left="512"/>
              <w:rPr>
                <w:rFonts w:ascii="Calibri" w:hAnsi="Calibri" w:cs="Calibri"/>
                <w:sz w:val="18"/>
              </w:rPr>
            </w:pPr>
            <w:r w:rsidRPr="00AF131A">
              <w:rPr>
                <w:rFonts w:ascii="Calibri" w:hAnsi="Calibri" w:cs="Calibri"/>
                <w:sz w:val="18"/>
              </w:rPr>
              <w:t>Developed in 11 languages – Arabic, Chinese – Simplified, Chinese – Traditional, Filipino, French, Greek, Hindi, Italian, Macedonian, Samoan, &amp; Vietnamese:</w:t>
            </w:r>
          </w:p>
          <w:p w:rsidR="00FD142F" w:rsidRPr="00AF131A" w:rsidRDefault="00FD142F" w:rsidP="00222CD1">
            <w:pPr>
              <w:pStyle w:val="TableParagraph"/>
              <w:numPr>
                <w:ilvl w:val="0"/>
                <w:numId w:val="62"/>
              </w:numPr>
              <w:tabs>
                <w:tab w:val="left" w:pos="853"/>
              </w:tabs>
              <w:adjustRightInd/>
              <w:spacing w:before="114"/>
              <w:ind w:hanging="228"/>
              <w:rPr>
                <w:rFonts w:ascii="Calibri" w:hAnsi="Calibri" w:cs="Calibri"/>
                <w:sz w:val="18"/>
              </w:rPr>
            </w:pPr>
            <w:r w:rsidRPr="00AF131A">
              <w:rPr>
                <w:rFonts w:ascii="Calibri" w:hAnsi="Calibri" w:cs="Calibri"/>
                <w:sz w:val="18"/>
              </w:rPr>
              <w:t>About</w:t>
            </w:r>
            <w:r w:rsidRPr="00AF131A">
              <w:rPr>
                <w:rFonts w:ascii="Calibri" w:hAnsi="Calibri" w:cs="Calibri"/>
                <w:spacing w:val="-8"/>
                <w:sz w:val="18"/>
              </w:rPr>
              <w:t xml:space="preserve"> </w:t>
            </w:r>
            <w:r w:rsidRPr="00AF131A">
              <w:rPr>
                <w:rFonts w:ascii="Calibri" w:hAnsi="Calibri" w:cs="Calibri"/>
                <w:sz w:val="18"/>
              </w:rPr>
              <w:t>the</w:t>
            </w:r>
            <w:r w:rsidRPr="00AF131A">
              <w:rPr>
                <w:rFonts w:ascii="Calibri" w:hAnsi="Calibri" w:cs="Calibri"/>
                <w:spacing w:val="-7"/>
                <w:sz w:val="18"/>
              </w:rPr>
              <w:t xml:space="preserve"> </w:t>
            </w:r>
            <w:r w:rsidRPr="00AF131A">
              <w:rPr>
                <w:rFonts w:ascii="Calibri" w:hAnsi="Calibri" w:cs="Calibri"/>
                <w:sz w:val="18"/>
              </w:rPr>
              <w:t>NDIS</w:t>
            </w:r>
            <w:r w:rsidRPr="00AF131A">
              <w:rPr>
                <w:rFonts w:ascii="Calibri" w:hAnsi="Calibri" w:cs="Calibri"/>
                <w:spacing w:val="-8"/>
                <w:sz w:val="18"/>
              </w:rPr>
              <w:t xml:space="preserve"> </w:t>
            </w:r>
            <w:r w:rsidRPr="00AF131A">
              <w:rPr>
                <w:rFonts w:ascii="Calibri" w:hAnsi="Calibri" w:cs="Calibri"/>
                <w:sz w:val="18"/>
              </w:rPr>
              <w:t>Quality</w:t>
            </w:r>
            <w:r w:rsidRPr="00AF131A">
              <w:rPr>
                <w:rFonts w:ascii="Calibri" w:hAnsi="Calibri" w:cs="Calibri"/>
                <w:spacing w:val="-7"/>
                <w:sz w:val="18"/>
              </w:rPr>
              <w:t xml:space="preserve"> </w:t>
            </w:r>
            <w:r w:rsidRPr="00AF131A">
              <w:rPr>
                <w:rFonts w:ascii="Calibri" w:hAnsi="Calibri" w:cs="Calibri"/>
                <w:sz w:val="18"/>
              </w:rPr>
              <w:t>and</w:t>
            </w:r>
            <w:r w:rsidRPr="00AF131A">
              <w:rPr>
                <w:rFonts w:ascii="Calibri" w:hAnsi="Calibri" w:cs="Calibri"/>
                <w:spacing w:val="-7"/>
                <w:sz w:val="18"/>
              </w:rPr>
              <w:t xml:space="preserve"> </w:t>
            </w:r>
            <w:r w:rsidRPr="00AF131A">
              <w:rPr>
                <w:rFonts w:ascii="Calibri" w:hAnsi="Calibri" w:cs="Calibri"/>
                <w:sz w:val="18"/>
              </w:rPr>
              <w:t>Safeguards</w:t>
            </w:r>
            <w:r w:rsidRPr="00AF131A">
              <w:rPr>
                <w:rFonts w:ascii="Calibri" w:hAnsi="Calibri" w:cs="Calibri"/>
                <w:spacing w:val="-8"/>
                <w:sz w:val="18"/>
              </w:rPr>
              <w:t xml:space="preserve"> </w:t>
            </w:r>
            <w:r w:rsidRPr="00AF131A">
              <w:rPr>
                <w:rFonts w:ascii="Calibri" w:hAnsi="Calibri" w:cs="Calibri"/>
                <w:sz w:val="18"/>
              </w:rPr>
              <w:t>Commission</w:t>
            </w:r>
          </w:p>
          <w:p w:rsidR="00FD142F" w:rsidRPr="00AF131A" w:rsidRDefault="00FD142F" w:rsidP="00222CD1">
            <w:pPr>
              <w:pStyle w:val="TableParagraph"/>
              <w:numPr>
                <w:ilvl w:val="0"/>
                <w:numId w:val="62"/>
              </w:numPr>
              <w:tabs>
                <w:tab w:val="left" w:pos="853"/>
              </w:tabs>
              <w:adjustRightInd/>
              <w:spacing w:before="16"/>
              <w:ind w:hanging="228"/>
              <w:rPr>
                <w:rFonts w:ascii="Calibri" w:hAnsi="Calibri" w:cs="Calibri"/>
                <w:sz w:val="18"/>
              </w:rPr>
            </w:pPr>
            <w:r w:rsidRPr="00AF131A">
              <w:rPr>
                <w:rFonts w:ascii="Calibri" w:hAnsi="Calibri" w:cs="Calibri"/>
                <w:sz w:val="18"/>
              </w:rPr>
              <w:t>The</w:t>
            </w:r>
            <w:r w:rsidRPr="00AF131A">
              <w:rPr>
                <w:rFonts w:ascii="Calibri" w:hAnsi="Calibri" w:cs="Calibri"/>
                <w:spacing w:val="-8"/>
                <w:sz w:val="18"/>
              </w:rPr>
              <w:t xml:space="preserve"> </w:t>
            </w:r>
            <w:r w:rsidRPr="00AF131A">
              <w:rPr>
                <w:rFonts w:ascii="Calibri" w:hAnsi="Calibri" w:cs="Calibri"/>
                <w:sz w:val="18"/>
              </w:rPr>
              <w:t>NDIS</w:t>
            </w:r>
            <w:r w:rsidRPr="00AF131A">
              <w:rPr>
                <w:rFonts w:ascii="Calibri" w:hAnsi="Calibri" w:cs="Calibri"/>
                <w:spacing w:val="-8"/>
                <w:sz w:val="18"/>
              </w:rPr>
              <w:t xml:space="preserve"> </w:t>
            </w:r>
            <w:r w:rsidRPr="00AF131A">
              <w:rPr>
                <w:rFonts w:ascii="Calibri" w:hAnsi="Calibri" w:cs="Calibri"/>
                <w:sz w:val="18"/>
              </w:rPr>
              <w:t>Code</w:t>
            </w:r>
            <w:r w:rsidRPr="00AF131A">
              <w:rPr>
                <w:rFonts w:ascii="Calibri" w:hAnsi="Calibri" w:cs="Calibri"/>
                <w:spacing w:val="-8"/>
                <w:sz w:val="18"/>
              </w:rPr>
              <w:t xml:space="preserve"> </w:t>
            </w:r>
            <w:r w:rsidRPr="00AF131A">
              <w:rPr>
                <w:rFonts w:ascii="Calibri" w:hAnsi="Calibri" w:cs="Calibri"/>
                <w:sz w:val="18"/>
              </w:rPr>
              <w:t>of</w:t>
            </w:r>
            <w:r w:rsidRPr="00AF131A">
              <w:rPr>
                <w:rFonts w:ascii="Calibri" w:hAnsi="Calibri" w:cs="Calibri"/>
                <w:spacing w:val="-8"/>
                <w:sz w:val="18"/>
              </w:rPr>
              <w:t xml:space="preserve"> </w:t>
            </w:r>
            <w:r w:rsidRPr="00AF131A">
              <w:rPr>
                <w:rFonts w:ascii="Calibri" w:hAnsi="Calibri" w:cs="Calibri"/>
                <w:sz w:val="18"/>
              </w:rPr>
              <w:t>Conduct</w:t>
            </w:r>
          </w:p>
          <w:p w:rsidR="00FD142F" w:rsidRPr="00AF131A" w:rsidRDefault="00FD142F" w:rsidP="00222CD1">
            <w:pPr>
              <w:pStyle w:val="TableParagraph"/>
              <w:numPr>
                <w:ilvl w:val="0"/>
                <w:numId w:val="62"/>
              </w:numPr>
              <w:tabs>
                <w:tab w:val="left" w:pos="853"/>
              </w:tabs>
              <w:adjustRightInd/>
              <w:spacing w:before="16"/>
              <w:ind w:hanging="228"/>
              <w:rPr>
                <w:rFonts w:ascii="Calibri" w:hAnsi="Calibri" w:cs="Calibri"/>
                <w:sz w:val="18"/>
              </w:rPr>
            </w:pPr>
            <w:r w:rsidRPr="00AF131A">
              <w:rPr>
                <w:rFonts w:ascii="Calibri" w:hAnsi="Calibri" w:cs="Calibri"/>
                <w:sz w:val="18"/>
              </w:rPr>
              <w:t>How</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8"/>
                <w:sz w:val="18"/>
              </w:rPr>
              <w:t xml:space="preserve"> </w:t>
            </w:r>
            <w:r w:rsidRPr="00AF131A">
              <w:rPr>
                <w:rFonts w:ascii="Calibri" w:hAnsi="Calibri" w:cs="Calibri"/>
                <w:sz w:val="18"/>
              </w:rPr>
              <w:t>make</w:t>
            </w:r>
            <w:r w:rsidRPr="00AF131A">
              <w:rPr>
                <w:rFonts w:ascii="Calibri" w:hAnsi="Calibri" w:cs="Calibri"/>
                <w:spacing w:val="-8"/>
                <w:sz w:val="18"/>
              </w:rPr>
              <w:t xml:space="preserve"> </w:t>
            </w:r>
            <w:r w:rsidRPr="00AF131A">
              <w:rPr>
                <w:rFonts w:ascii="Calibri" w:hAnsi="Calibri" w:cs="Calibri"/>
                <w:sz w:val="18"/>
              </w:rPr>
              <w:t>a</w:t>
            </w:r>
            <w:r w:rsidRPr="00AF131A">
              <w:rPr>
                <w:rFonts w:ascii="Calibri" w:hAnsi="Calibri" w:cs="Calibri"/>
                <w:spacing w:val="-8"/>
                <w:sz w:val="18"/>
              </w:rPr>
              <w:t xml:space="preserve"> </w:t>
            </w:r>
            <w:r w:rsidRPr="00AF131A">
              <w:rPr>
                <w:rFonts w:ascii="Calibri" w:hAnsi="Calibri" w:cs="Calibri"/>
                <w:sz w:val="18"/>
              </w:rPr>
              <w:t>complaint</w:t>
            </w:r>
            <w:r w:rsidRPr="00AF131A">
              <w:rPr>
                <w:rFonts w:ascii="Calibri" w:hAnsi="Calibri" w:cs="Calibri"/>
                <w:spacing w:val="-7"/>
                <w:sz w:val="18"/>
              </w:rPr>
              <w:t xml:space="preserve"> </w:t>
            </w:r>
            <w:r w:rsidRPr="00AF131A">
              <w:rPr>
                <w:rFonts w:ascii="Calibri" w:hAnsi="Calibri" w:cs="Calibri"/>
                <w:sz w:val="18"/>
              </w:rPr>
              <w:t>brochure</w:t>
            </w:r>
          </w:p>
          <w:p w:rsidR="00FD142F" w:rsidRPr="00AF131A" w:rsidRDefault="00FD142F" w:rsidP="00222CD1">
            <w:pPr>
              <w:pStyle w:val="TableParagraph"/>
              <w:numPr>
                <w:ilvl w:val="0"/>
                <w:numId w:val="62"/>
              </w:numPr>
              <w:tabs>
                <w:tab w:val="left" w:pos="853"/>
              </w:tabs>
              <w:adjustRightInd/>
              <w:spacing w:before="16"/>
              <w:ind w:hanging="228"/>
              <w:rPr>
                <w:rFonts w:ascii="Calibri" w:hAnsi="Calibri" w:cs="Calibri"/>
                <w:sz w:val="18"/>
              </w:rPr>
            </w:pPr>
            <w:r w:rsidRPr="00AF131A">
              <w:rPr>
                <w:rFonts w:ascii="Calibri" w:hAnsi="Calibri" w:cs="Calibri"/>
                <w:sz w:val="18"/>
              </w:rPr>
              <w:t>How</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8"/>
                <w:sz w:val="18"/>
              </w:rPr>
              <w:t xml:space="preserve"> </w:t>
            </w:r>
            <w:r w:rsidRPr="00AF131A">
              <w:rPr>
                <w:rFonts w:ascii="Calibri" w:hAnsi="Calibri" w:cs="Calibri"/>
                <w:sz w:val="18"/>
              </w:rPr>
              <w:t>make</w:t>
            </w:r>
            <w:r w:rsidRPr="00AF131A">
              <w:rPr>
                <w:rFonts w:ascii="Calibri" w:hAnsi="Calibri" w:cs="Calibri"/>
                <w:spacing w:val="-8"/>
                <w:sz w:val="18"/>
              </w:rPr>
              <w:t xml:space="preserve"> </w:t>
            </w:r>
            <w:r w:rsidRPr="00AF131A">
              <w:rPr>
                <w:rFonts w:ascii="Calibri" w:hAnsi="Calibri" w:cs="Calibri"/>
                <w:sz w:val="18"/>
              </w:rPr>
              <w:t>a</w:t>
            </w:r>
            <w:r w:rsidRPr="00AF131A">
              <w:rPr>
                <w:rFonts w:ascii="Calibri" w:hAnsi="Calibri" w:cs="Calibri"/>
                <w:spacing w:val="-8"/>
                <w:sz w:val="18"/>
              </w:rPr>
              <w:t xml:space="preserve"> </w:t>
            </w:r>
            <w:r w:rsidRPr="00AF131A">
              <w:rPr>
                <w:rFonts w:ascii="Calibri" w:hAnsi="Calibri" w:cs="Calibri"/>
                <w:sz w:val="18"/>
              </w:rPr>
              <w:t>complaint</w:t>
            </w:r>
            <w:r w:rsidRPr="00AF131A">
              <w:rPr>
                <w:rFonts w:ascii="Calibri" w:hAnsi="Calibri" w:cs="Calibri"/>
                <w:spacing w:val="-8"/>
                <w:sz w:val="18"/>
              </w:rPr>
              <w:t xml:space="preserve"> </w:t>
            </w:r>
            <w:r w:rsidRPr="00AF131A">
              <w:rPr>
                <w:rFonts w:ascii="Calibri" w:hAnsi="Calibri" w:cs="Calibri"/>
                <w:sz w:val="18"/>
              </w:rPr>
              <w:t>poster</w:t>
            </w:r>
          </w:p>
        </w:tc>
      </w:tr>
      <w:tr w:rsidR="00FD142F" w:rsidRPr="00AF131A" w:rsidTr="0062232F">
        <w:trPr>
          <w:trHeight w:val="687"/>
        </w:trPr>
        <w:tc>
          <w:tcPr>
            <w:tcW w:w="1725" w:type="dxa"/>
            <w:tcBorders>
              <w:top w:val="single" w:sz="2" w:space="0" w:color="9D9D9C"/>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May 2020</w:t>
            </w:r>
          </w:p>
        </w:tc>
        <w:tc>
          <w:tcPr>
            <w:tcW w:w="7789" w:type="dxa"/>
            <w:tcBorders>
              <w:top w:val="single" w:sz="2" w:space="0" w:color="9D9D9C"/>
              <w:bottom w:val="single" w:sz="2" w:space="0" w:color="9D9D9C"/>
            </w:tcBorders>
          </w:tcPr>
          <w:p w:rsidR="00FD142F" w:rsidRPr="00AF131A" w:rsidRDefault="00FD142F" w:rsidP="00B149AF">
            <w:pPr>
              <w:pStyle w:val="TableParagraph"/>
              <w:spacing w:before="37"/>
              <w:ind w:left="512"/>
              <w:rPr>
                <w:rFonts w:ascii="Calibri" w:hAnsi="Calibri" w:cs="Calibri"/>
                <w:b/>
                <w:sz w:val="18"/>
              </w:rPr>
            </w:pPr>
            <w:r w:rsidRPr="00AF131A">
              <w:rPr>
                <w:rFonts w:ascii="Calibri" w:hAnsi="Calibri" w:cs="Calibri"/>
                <w:b/>
                <w:sz w:val="18"/>
              </w:rPr>
              <w:t>Provider fact sheet: Then and now for providers in WA</w:t>
            </w:r>
          </w:p>
          <w:p w:rsidR="00FD142F" w:rsidRPr="00AF131A" w:rsidRDefault="00FD142F" w:rsidP="00B149AF">
            <w:pPr>
              <w:pStyle w:val="TableParagraph"/>
              <w:spacing w:before="16" w:line="259" w:lineRule="auto"/>
              <w:ind w:left="512"/>
              <w:rPr>
                <w:rFonts w:ascii="Calibri" w:hAnsi="Calibri" w:cs="Calibri"/>
                <w:sz w:val="18"/>
              </w:rPr>
            </w:pPr>
            <w:r w:rsidRPr="00AF131A">
              <w:rPr>
                <w:rFonts w:ascii="Calibri" w:hAnsi="Calibri" w:cs="Calibri"/>
                <w:sz w:val="18"/>
              </w:rPr>
              <w:t>This fact sheet summarises several changes for WA providers, after the NDIS Commission will commence operating in WA on 1 December 2020.</w:t>
            </w:r>
          </w:p>
        </w:tc>
      </w:tr>
      <w:tr w:rsidR="00FD142F" w:rsidRPr="00AF131A" w:rsidTr="0062232F">
        <w:trPr>
          <w:trHeight w:val="897"/>
        </w:trPr>
        <w:tc>
          <w:tcPr>
            <w:tcW w:w="1725" w:type="dxa"/>
            <w:tcBorders>
              <w:top w:val="single" w:sz="2" w:space="0" w:color="9D9D9C"/>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June 2020</w:t>
            </w:r>
          </w:p>
        </w:tc>
        <w:tc>
          <w:tcPr>
            <w:tcW w:w="7789" w:type="dxa"/>
            <w:tcBorders>
              <w:top w:val="single" w:sz="2" w:space="0" w:color="9D9D9C"/>
              <w:bottom w:val="single" w:sz="2" w:space="0" w:color="9D9D9C"/>
            </w:tcBorders>
          </w:tcPr>
          <w:p w:rsidR="00FD142F" w:rsidRPr="00AF131A" w:rsidRDefault="00FD142F" w:rsidP="00B149AF">
            <w:pPr>
              <w:pStyle w:val="TableParagraph"/>
              <w:spacing w:before="37"/>
              <w:ind w:left="512"/>
              <w:rPr>
                <w:rFonts w:ascii="Calibri" w:hAnsi="Calibri" w:cs="Calibri"/>
                <w:b/>
                <w:sz w:val="18"/>
              </w:rPr>
            </w:pPr>
            <w:r w:rsidRPr="00AF131A">
              <w:rPr>
                <w:rFonts w:ascii="Calibri" w:hAnsi="Calibri" w:cs="Calibri"/>
                <w:b/>
                <w:sz w:val="18"/>
              </w:rPr>
              <w:t>Provider fact sheet: NDIS Hearing equipment and services</w:t>
            </w:r>
          </w:p>
          <w:p w:rsidR="00FD142F" w:rsidRPr="00AF131A" w:rsidRDefault="00FD142F" w:rsidP="00B149AF">
            <w:pPr>
              <w:pStyle w:val="TableParagraph"/>
              <w:spacing w:before="16" w:line="259" w:lineRule="auto"/>
              <w:ind w:left="512" w:right="239"/>
              <w:rPr>
                <w:rFonts w:ascii="Calibri" w:hAnsi="Calibri" w:cs="Calibri"/>
                <w:sz w:val="18"/>
              </w:rPr>
            </w:pPr>
            <w:r w:rsidRPr="00AF131A">
              <w:rPr>
                <w:rFonts w:ascii="Calibri" w:hAnsi="Calibri" w:cs="Calibri"/>
                <w:sz w:val="18"/>
              </w:rPr>
              <w:t>This fact sheet explains the changes to the way hearing services will be made available to NDIS participants from 1 July 2020.</w:t>
            </w:r>
          </w:p>
          <w:p w:rsidR="00FD142F" w:rsidRPr="00AF131A" w:rsidRDefault="00FD142F" w:rsidP="00B149AF">
            <w:pPr>
              <w:pStyle w:val="TableParagraph"/>
              <w:spacing w:before="1"/>
              <w:ind w:left="512"/>
              <w:rPr>
                <w:rFonts w:ascii="Calibri" w:hAnsi="Calibri" w:cs="Calibri"/>
                <w:sz w:val="18"/>
              </w:rPr>
            </w:pPr>
            <w:r w:rsidRPr="00AF131A">
              <w:rPr>
                <w:rFonts w:ascii="Calibri" w:hAnsi="Calibri" w:cs="Calibri"/>
                <w:sz w:val="18"/>
              </w:rPr>
              <w:t>Also available in Auslan.</w:t>
            </w:r>
          </w:p>
        </w:tc>
      </w:tr>
      <w:tr w:rsidR="00FD142F" w:rsidRPr="00AF131A" w:rsidTr="0062232F">
        <w:trPr>
          <w:trHeight w:val="1317"/>
        </w:trPr>
        <w:tc>
          <w:tcPr>
            <w:tcW w:w="1725" w:type="dxa"/>
            <w:tcBorders>
              <w:top w:val="single" w:sz="2" w:space="0" w:color="9D9D9C"/>
              <w:bottom w:val="single" w:sz="2" w:space="0" w:color="9D9D9C"/>
            </w:tcBorders>
          </w:tcPr>
          <w:p w:rsidR="00FD142F" w:rsidRPr="00AF131A" w:rsidRDefault="00FD142F" w:rsidP="00B149AF">
            <w:pPr>
              <w:pStyle w:val="TableParagraph"/>
              <w:spacing w:before="37"/>
              <w:ind w:left="89"/>
              <w:rPr>
                <w:rFonts w:ascii="Calibri" w:hAnsi="Calibri" w:cs="Calibri"/>
                <w:sz w:val="18"/>
              </w:rPr>
            </w:pPr>
            <w:r w:rsidRPr="00AF131A">
              <w:rPr>
                <w:rFonts w:ascii="Calibri" w:hAnsi="Calibri" w:cs="Calibri"/>
                <w:sz w:val="18"/>
              </w:rPr>
              <w:t>June 2020</w:t>
            </w:r>
          </w:p>
        </w:tc>
        <w:tc>
          <w:tcPr>
            <w:tcW w:w="7789" w:type="dxa"/>
            <w:tcBorders>
              <w:top w:val="single" w:sz="2" w:space="0" w:color="9D9D9C"/>
              <w:bottom w:val="single" w:sz="2" w:space="0" w:color="9D9D9C"/>
            </w:tcBorders>
          </w:tcPr>
          <w:p w:rsidR="00FD142F" w:rsidRPr="00AF131A" w:rsidRDefault="00FD142F" w:rsidP="00B149AF">
            <w:pPr>
              <w:pStyle w:val="TableParagraph"/>
              <w:spacing w:before="37"/>
              <w:ind w:left="512"/>
              <w:jc w:val="both"/>
              <w:rPr>
                <w:rFonts w:ascii="Calibri" w:hAnsi="Calibri" w:cs="Calibri"/>
                <w:b/>
                <w:sz w:val="18"/>
              </w:rPr>
            </w:pPr>
            <w:r w:rsidRPr="00AF131A">
              <w:rPr>
                <w:rFonts w:ascii="Calibri" w:hAnsi="Calibri" w:cs="Calibri"/>
                <w:b/>
                <w:sz w:val="18"/>
              </w:rPr>
              <w:t>Worker Orientation Module - Screen reader compatible version</w:t>
            </w:r>
          </w:p>
          <w:p w:rsidR="00FD142F" w:rsidRPr="00AF131A" w:rsidRDefault="00FD142F" w:rsidP="00B149AF">
            <w:pPr>
              <w:pStyle w:val="TableParagraph"/>
              <w:spacing w:before="16" w:line="259" w:lineRule="auto"/>
              <w:ind w:left="512" w:right="355"/>
              <w:jc w:val="both"/>
              <w:rPr>
                <w:rFonts w:ascii="Calibri" w:hAnsi="Calibri" w:cs="Calibri"/>
                <w:sz w:val="18"/>
              </w:rPr>
            </w:pPr>
            <w:r w:rsidRPr="00AF131A">
              <w:rPr>
                <w:rFonts w:ascii="Calibri" w:hAnsi="Calibri" w:cs="Calibri"/>
                <w:sz w:val="18"/>
              </w:rPr>
              <w:t>Screen reader compatible version of Worker Orientation Module ‘Quality, Safety and You’ – an interactive online course that explain the obligations of workers under the NDIS Code of Conduct, from the perspective of NDIS participants.</w:t>
            </w:r>
          </w:p>
          <w:p w:rsidR="00FD142F" w:rsidRPr="00AF131A" w:rsidRDefault="00FD142F" w:rsidP="00B149AF">
            <w:pPr>
              <w:pStyle w:val="TableParagraph"/>
              <w:spacing w:before="1" w:line="259" w:lineRule="auto"/>
              <w:ind w:left="512" w:right="453"/>
              <w:jc w:val="both"/>
              <w:rPr>
                <w:rFonts w:ascii="Calibri" w:hAnsi="Calibri" w:cs="Calibri"/>
                <w:sz w:val="18"/>
              </w:rPr>
            </w:pPr>
            <w:r w:rsidRPr="00AF131A">
              <w:rPr>
                <w:rFonts w:ascii="Calibri" w:hAnsi="Calibri" w:cs="Calibri"/>
                <w:sz w:val="18"/>
              </w:rPr>
              <w:t>As at the end of June 2020, 245,813 people have completed the module – including 2,213 completions of the Auslan version.</w:t>
            </w:r>
          </w:p>
        </w:tc>
      </w:tr>
    </w:tbl>
    <w:p w:rsidR="00504603" w:rsidRPr="00AF131A" w:rsidRDefault="00504603">
      <w:pPr>
        <w:rPr>
          <w:lang w:val="en-AU"/>
        </w:rPr>
      </w:pPr>
    </w:p>
    <w:p w:rsidR="00504603" w:rsidRPr="00AF131A" w:rsidRDefault="00504603">
      <w:pPr>
        <w:rPr>
          <w:lang w:val="en-AU"/>
        </w:rPr>
      </w:pPr>
      <w:r w:rsidRPr="00AF131A">
        <w:rPr>
          <w:lang w:val="en-AU"/>
        </w:rPr>
        <w:br w:type="page"/>
      </w:r>
    </w:p>
    <w:tbl>
      <w:tblPr>
        <w:tblW w:w="9514" w:type="dxa"/>
        <w:tblLayout w:type="fixed"/>
        <w:tblCellMar>
          <w:left w:w="0" w:type="dxa"/>
          <w:right w:w="0" w:type="dxa"/>
        </w:tblCellMar>
        <w:tblLook w:val="01E0" w:firstRow="1" w:lastRow="1" w:firstColumn="1" w:lastColumn="1" w:noHBand="0" w:noVBand="0"/>
        <w:tblCaption w:val="Resources - COVID-19 specific"/>
        <w:tblDescription w:val="Table lists, in order of the month they were provided from March 2020 through to the end of the period (30 June 2020), all the COVID-19-specific resources created and/or provided by the NDIS Commission. Resources included COVID-19 specific webpages, participant fact sheets, information about worker training, provider fact sheets covering outbreak preparedness, prevention and management, and information packs including guidance on support avenues and contacts. Where applicable, resources are described as being made available Auslan, Braille and CALD formats."/>
      </w:tblPr>
      <w:tblGrid>
        <w:gridCol w:w="1622"/>
        <w:gridCol w:w="7892"/>
      </w:tblGrid>
      <w:tr w:rsidR="00504603" w:rsidRPr="00AF131A" w:rsidTr="00504603">
        <w:trPr>
          <w:trHeight w:val="323"/>
        </w:trPr>
        <w:tc>
          <w:tcPr>
            <w:tcW w:w="8618" w:type="dxa"/>
            <w:gridSpan w:val="2"/>
            <w:tcBorders>
              <w:top w:val="single" w:sz="8" w:space="0" w:color="FFFFFF"/>
              <w:bottom w:val="single" w:sz="8" w:space="0" w:color="FFFFFF"/>
            </w:tcBorders>
            <w:shd w:val="clear" w:color="auto" w:fill="541C65"/>
          </w:tcPr>
          <w:p w:rsidR="00504603" w:rsidRPr="00AF131A" w:rsidRDefault="00504603" w:rsidP="00B149AF">
            <w:pPr>
              <w:pStyle w:val="TableParagraph"/>
              <w:spacing w:before="68"/>
              <w:ind w:left="123"/>
              <w:rPr>
                <w:rFonts w:ascii="Calibri" w:hAnsi="Calibri" w:cs="Calibri"/>
                <w:b/>
                <w:sz w:val="18"/>
              </w:rPr>
            </w:pPr>
            <w:r w:rsidRPr="00AF131A">
              <w:rPr>
                <w:rFonts w:ascii="Calibri" w:hAnsi="Calibri" w:cs="Calibri"/>
                <w:b/>
                <w:color w:val="FFFFFF"/>
                <w:w w:val="105"/>
                <w:sz w:val="18"/>
              </w:rPr>
              <w:lastRenderedPageBreak/>
              <w:t>Resources - COVID-19 specific</w:t>
            </w:r>
          </w:p>
        </w:tc>
      </w:tr>
      <w:tr w:rsidR="00504603" w:rsidRPr="00AF131A" w:rsidTr="00504603">
        <w:trPr>
          <w:trHeight w:val="687"/>
        </w:trPr>
        <w:tc>
          <w:tcPr>
            <w:tcW w:w="1469" w:type="dxa"/>
            <w:tcBorders>
              <w:top w:val="single" w:sz="8" w:space="0" w:color="FFFFFF"/>
              <w:bottom w:val="single" w:sz="2" w:space="0" w:color="9D9D9C"/>
            </w:tcBorders>
          </w:tcPr>
          <w:p w:rsidR="00504603" w:rsidRPr="00AF131A" w:rsidRDefault="00504603" w:rsidP="00B149AF">
            <w:pPr>
              <w:pStyle w:val="TableParagraph"/>
              <w:spacing w:before="37"/>
              <w:ind w:left="89"/>
              <w:rPr>
                <w:rFonts w:ascii="Calibri" w:hAnsi="Calibri" w:cs="Calibri"/>
                <w:sz w:val="18"/>
              </w:rPr>
            </w:pPr>
            <w:r w:rsidRPr="00AF131A">
              <w:rPr>
                <w:rFonts w:ascii="Calibri" w:hAnsi="Calibri" w:cs="Calibri"/>
                <w:sz w:val="18"/>
              </w:rPr>
              <w:t>March 2020</w:t>
            </w:r>
          </w:p>
        </w:tc>
        <w:tc>
          <w:tcPr>
            <w:tcW w:w="7149" w:type="dxa"/>
            <w:tcBorders>
              <w:top w:val="single" w:sz="8" w:space="0" w:color="FFFFFF"/>
              <w:bottom w:val="single" w:sz="2" w:space="0" w:color="9D9D9C"/>
            </w:tcBorders>
          </w:tcPr>
          <w:p w:rsidR="00504603" w:rsidRPr="00AF131A" w:rsidRDefault="00504603" w:rsidP="00B149AF">
            <w:pPr>
              <w:pStyle w:val="TableParagraph"/>
              <w:spacing w:before="37"/>
              <w:ind w:left="605"/>
              <w:rPr>
                <w:rFonts w:ascii="Calibri" w:hAnsi="Calibri" w:cs="Calibri"/>
                <w:b/>
                <w:sz w:val="18"/>
              </w:rPr>
            </w:pPr>
            <w:r w:rsidRPr="00AF131A">
              <w:rPr>
                <w:rFonts w:ascii="Calibri" w:hAnsi="Calibri" w:cs="Calibri"/>
                <w:b/>
                <w:sz w:val="18"/>
              </w:rPr>
              <w:t>COVID-19 information webpage for providers</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Provides latest COVID-19 information and updates for providers from the NDIS Commission.</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- 65,565 page views as at 30 June 2020</w:t>
            </w:r>
          </w:p>
        </w:tc>
      </w:tr>
      <w:tr w:rsidR="00504603" w:rsidRPr="00AF131A" w:rsidTr="00504603">
        <w:trPr>
          <w:trHeight w:val="687"/>
        </w:trPr>
        <w:tc>
          <w:tcPr>
            <w:tcW w:w="1469" w:type="dxa"/>
            <w:tcBorders>
              <w:top w:val="single" w:sz="2" w:space="0" w:color="9D9D9C"/>
              <w:bottom w:val="single" w:sz="2" w:space="0" w:color="9D9D9C"/>
            </w:tcBorders>
          </w:tcPr>
          <w:p w:rsidR="00504603" w:rsidRPr="00AF131A" w:rsidRDefault="00504603" w:rsidP="00B149AF">
            <w:pPr>
              <w:pStyle w:val="TableParagraph"/>
              <w:spacing w:before="37"/>
              <w:ind w:left="89"/>
              <w:rPr>
                <w:rFonts w:ascii="Calibri" w:hAnsi="Calibri" w:cs="Calibri"/>
                <w:sz w:val="18"/>
              </w:rPr>
            </w:pPr>
            <w:r w:rsidRPr="00AF131A">
              <w:rPr>
                <w:rFonts w:ascii="Calibri" w:hAnsi="Calibri" w:cs="Calibri"/>
                <w:sz w:val="18"/>
              </w:rPr>
              <w:t>March 2020</w:t>
            </w:r>
          </w:p>
        </w:tc>
        <w:tc>
          <w:tcPr>
            <w:tcW w:w="7149" w:type="dxa"/>
            <w:tcBorders>
              <w:top w:val="single" w:sz="2" w:space="0" w:color="9D9D9C"/>
              <w:bottom w:val="single" w:sz="2" w:space="0" w:color="9D9D9C"/>
            </w:tcBorders>
          </w:tcPr>
          <w:p w:rsidR="00504603" w:rsidRPr="00AF131A" w:rsidRDefault="00504603" w:rsidP="00B149AF">
            <w:pPr>
              <w:pStyle w:val="TableParagraph"/>
              <w:spacing w:before="37"/>
              <w:ind w:left="605"/>
              <w:rPr>
                <w:rFonts w:ascii="Calibri" w:hAnsi="Calibri" w:cs="Calibri"/>
                <w:b/>
                <w:sz w:val="18"/>
              </w:rPr>
            </w:pPr>
            <w:r w:rsidRPr="00AF131A">
              <w:rPr>
                <w:rFonts w:ascii="Calibri" w:hAnsi="Calibri" w:cs="Calibri"/>
                <w:b/>
                <w:sz w:val="18"/>
              </w:rPr>
              <w:t>COVID-19 information webpage for people with disability</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This page contains links to COVID-19 updates and resources for NDIS participants.</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- 7,338 page views as at 30 June 2020</w:t>
            </w:r>
          </w:p>
        </w:tc>
      </w:tr>
      <w:tr w:rsidR="00504603" w:rsidRPr="00AF131A" w:rsidTr="00504603">
        <w:trPr>
          <w:trHeight w:val="4580"/>
        </w:trPr>
        <w:tc>
          <w:tcPr>
            <w:tcW w:w="1469" w:type="dxa"/>
            <w:tcBorders>
              <w:top w:val="single" w:sz="2" w:space="0" w:color="9D9D9C"/>
              <w:bottom w:val="single" w:sz="2" w:space="0" w:color="9D9D9C"/>
            </w:tcBorders>
          </w:tcPr>
          <w:p w:rsidR="00504603" w:rsidRPr="00AF131A" w:rsidRDefault="00504603" w:rsidP="00B149AF">
            <w:pPr>
              <w:pStyle w:val="TableParagraph"/>
              <w:spacing w:before="37"/>
              <w:ind w:left="89"/>
              <w:rPr>
                <w:rFonts w:ascii="Calibri" w:hAnsi="Calibri" w:cs="Calibri"/>
                <w:sz w:val="18"/>
              </w:rPr>
            </w:pPr>
            <w:r w:rsidRPr="00AF131A">
              <w:rPr>
                <w:rFonts w:ascii="Calibri" w:hAnsi="Calibri" w:cs="Calibri"/>
                <w:sz w:val="18"/>
              </w:rPr>
              <w:t>March 2020</w:t>
            </w:r>
          </w:p>
        </w:tc>
        <w:tc>
          <w:tcPr>
            <w:tcW w:w="7149" w:type="dxa"/>
            <w:tcBorders>
              <w:top w:val="single" w:sz="2" w:space="0" w:color="9D9D9C"/>
              <w:bottom w:val="single" w:sz="2" w:space="0" w:color="9D9D9C"/>
            </w:tcBorders>
          </w:tcPr>
          <w:p w:rsidR="00504603" w:rsidRPr="00AF131A" w:rsidRDefault="00504603" w:rsidP="00B149AF">
            <w:pPr>
              <w:pStyle w:val="TableParagraph"/>
              <w:spacing w:before="37"/>
              <w:ind w:left="605"/>
              <w:rPr>
                <w:rFonts w:ascii="Calibri" w:hAnsi="Calibri" w:cs="Calibri"/>
                <w:b/>
                <w:sz w:val="18"/>
              </w:rPr>
            </w:pPr>
            <w:r w:rsidRPr="00AF131A">
              <w:rPr>
                <w:rFonts w:ascii="Calibri" w:hAnsi="Calibri" w:cs="Calibri"/>
                <w:b/>
                <w:sz w:val="18"/>
              </w:rPr>
              <w:t>COVID-19 Provider letters and fact sheets:</w:t>
            </w:r>
          </w:p>
          <w:p w:rsidR="00504603" w:rsidRPr="00AF131A" w:rsidRDefault="00504603" w:rsidP="00222CD1">
            <w:pPr>
              <w:pStyle w:val="TableParagraph"/>
              <w:numPr>
                <w:ilvl w:val="0"/>
                <w:numId w:val="63"/>
              </w:numPr>
              <w:tabs>
                <w:tab w:val="left" w:pos="946"/>
              </w:tabs>
              <w:adjustRightInd/>
              <w:spacing w:before="129"/>
              <w:ind w:hanging="228"/>
              <w:jc w:val="both"/>
              <w:rPr>
                <w:rFonts w:ascii="Calibri" w:hAnsi="Calibri" w:cs="Calibri"/>
                <w:sz w:val="18"/>
              </w:rPr>
            </w:pPr>
            <w:r w:rsidRPr="00AF131A">
              <w:rPr>
                <w:rFonts w:ascii="Calibri" w:hAnsi="Calibri" w:cs="Calibri"/>
                <w:sz w:val="18"/>
              </w:rPr>
              <w:t>Letter to registered</w:t>
            </w:r>
            <w:r w:rsidRPr="00AF131A">
              <w:rPr>
                <w:rFonts w:ascii="Calibri" w:hAnsi="Calibri" w:cs="Calibri"/>
                <w:spacing w:val="-24"/>
                <w:sz w:val="18"/>
              </w:rPr>
              <w:t xml:space="preserve"> </w:t>
            </w:r>
            <w:r w:rsidRPr="00AF131A">
              <w:rPr>
                <w:rFonts w:ascii="Calibri" w:hAnsi="Calibri" w:cs="Calibri"/>
                <w:sz w:val="18"/>
              </w:rPr>
              <w:t>providers</w:t>
            </w:r>
          </w:p>
          <w:p w:rsidR="00504603" w:rsidRPr="00AF131A" w:rsidRDefault="00504603" w:rsidP="00B149AF">
            <w:pPr>
              <w:pStyle w:val="TableParagraph"/>
              <w:spacing w:before="16" w:line="259" w:lineRule="auto"/>
              <w:ind w:left="945" w:right="489"/>
              <w:jc w:val="both"/>
              <w:rPr>
                <w:rFonts w:ascii="Calibri" w:hAnsi="Calibri" w:cs="Calibri"/>
                <w:sz w:val="18"/>
              </w:rPr>
            </w:pPr>
            <w:r w:rsidRPr="00AF131A">
              <w:rPr>
                <w:rFonts w:ascii="Calibri" w:hAnsi="Calibri" w:cs="Calibri"/>
                <w:sz w:val="18"/>
              </w:rPr>
              <w:t>The NDIS Quality and Safeguards Commissioner wrote to providers on 10 March 2020 drawing providers’ attention to the COVID-19 Provider Alert and pointing out that it is essential that providers remain subscribed to all NDIS Commission communications.</w:t>
            </w:r>
          </w:p>
          <w:p w:rsidR="00504603" w:rsidRPr="00AF131A" w:rsidRDefault="00504603" w:rsidP="00222CD1">
            <w:pPr>
              <w:pStyle w:val="TableParagraph"/>
              <w:numPr>
                <w:ilvl w:val="0"/>
                <w:numId w:val="63"/>
              </w:numPr>
              <w:tabs>
                <w:tab w:val="left" w:pos="946"/>
              </w:tabs>
              <w:adjustRightInd/>
              <w:spacing w:before="1"/>
              <w:ind w:hanging="228"/>
              <w:jc w:val="both"/>
              <w:rPr>
                <w:rFonts w:ascii="Calibri" w:hAnsi="Calibri" w:cs="Calibri"/>
                <w:sz w:val="18"/>
              </w:rPr>
            </w:pPr>
            <w:r w:rsidRPr="00AF131A">
              <w:rPr>
                <w:rFonts w:ascii="Calibri" w:hAnsi="Calibri" w:cs="Calibri"/>
                <w:sz w:val="18"/>
              </w:rPr>
              <w:t>Notification</w:t>
            </w:r>
            <w:r w:rsidRPr="00AF131A">
              <w:rPr>
                <w:rFonts w:ascii="Calibri" w:hAnsi="Calibri" w:cs="Calibri"/>
                <w:spacing w:val="-8"/>
                <w:sz w:val="18"/>
              </w:rPr>
              <w:t xml:space="preserve"> </w:t>
            </w:r>
            <w:r w:rsidRPr="00AF131A">
              <w:rPr>
                <w:rFonts w:ascii="Calibri" w:hAnsi="Calibri" w:cs="Calibri"/>
                <w:sz w:val="18"/>
              </w:rPr>
              <w:t>of</w:t>
            </w:r>
            <w:r w:rsidRPr="00AF131A">
              <w:rPr>
                <w:rFonts w:ascii="Calibri" w:hAnsi="Calibri" w:cs="Calibri"/>
                <w:spacing w:val="-8"/>
                <w:sz w:val="18"/>
              </w:rPr>
              <w:t xml:space="preserve"> </w:t>
            </w:r>
            <w:r w:rsidRPr="00AF131A">
              <w:rPr>
                <w:rFonts w:ascii="Calibri" w:hAnsi="Calibri" w:cs="Calibri"/>
                <w:sz w:val="18"/>
              </w:rPr>
              <w:t>changes</w:t>
            </w:r>
            <w:r w:rsidRPr="00AF131A">
              <w:rPr>
                <w:rFonts w:ascii="Calibri" w:hAnsi="Calibri" w:cs="Calibri"/>
                <w:spacing w:val="-7"/>
                <w:sz w:val="18"/>
              </w:rPr>
              <w:t xml:space="preserve"> </w:t>
            </w:r>
            <w:r w:rsidRPr="00AF131A">
              <w:rPr>
                <w:rFonts w:ascii="Calibri" w:hAnsi="Calibri" w:cs="Calibri"/>
                <w:sz w:val="18"/>
              </w:rPr>
              <w:t>letter</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8"/>
                <w:sz w:val="18"/>
              </w:rPr>
              <w:t xml:space="preserve"> </w:t>
            </w:r>
            <w:r w:rsidRPr="00AF131A">
              <w:rPr>
                <w:rFonts w:ascii="Calibri" w:hAnsi="Calibri" w:cs="Calibri"/>
                <w:sz w:val="18"/>
              </w:rPr>
              <w:t>providers</w:t>
            </w:r>
          </w:p>
          <w:p w:rsidR="00504603" w:rsidRPr="00AF131A" w:rsidRDefault="00504603" w:rsidP="00B149AF">
            <w:pPr>
              <w:pStyle w:val="TableParagraph"/>
              <w:spacing w:before="16" w:line="259" w:lineRule="auto"/>
              <w:ind w:left="945" w:right="189"/>
              <w:jc w:val="both"/>
              <w:rPr>
                <w:rFonts w:ascii="Calibri" w:hAnsi="Calibri" w:cs="Calibri"/>
                <w:sz w:val="18"/>
              </w:rPr>
            </w:pPr>
            <w:r w:rsidRPr="00AF131A">
              <w:rPr>
                <w:rFonts w:ascii="Calibri" w:hAnsi="Calibri" w:cs="Calibri"/>
                <w:sz w:val="18"/>
              </w:rPr>
              <w:t>We</w:t>
            </w:r>
            <w:r w:rsidRPr="00AF131A">
              <w:rPr>
                <w:rFonts w:ascii="Calibri" w:hAnsi="Calibri" w:cs="Calibri"/>
                <w:spacing w:val="-4"/>
                <w:sz w:val="18"/>
              </w:rPr>
              <w:t xml:space="preserve"> </w:t>
            </w:r>
            <w:r w:rsidRPr="00AF131A">
              <w:rPr>
                <w:rFonts w:ascii="Calibri" w:hAnsi="Calibri" w:cs="Calibri"/>
                <w:sz w:val="18"/>
              </w:rPr>
              <w:t>wrote</w:t>
            </w:r>
            <w:r w:rsidRPr="00AF131A">
              <w:rPr>
                <w:rFonts w:ascii="Calibri" w:hAnsi="Calibri" w:cs="Calibri"/>
                <w:spacing w:val="-4"/>
                <w:sz w:val="18"/>
              </w:rPr>
              <w:t xml:space="preserve"> </w:t>
            </w:r>
            <w:r w:rsidRPr="00AF131A">
              <w:rPr>
                <w:rFonts w:ascii="Calibri" w:hAnsi="Calibri" w:cs="Calibri"/>
                <w:sz w:val="18"/>
              </w:rPr>
              <w:t>to</w:t>
            </w:r>
            <w:r w:rsidRPr="00AF131A">
              <w:rPr>
                <w:rFonts w:ascii="Calibri" w:hAnsi="Calibri" w:cs="Calibri"/>
                <w:spacing w:val="-3"/>
                <w:sz w:val="18"/>
              </w:rPr>
              <w:t xml:space="preserve"> </w:t>
            </w:r>
            <w:r w:rsidRPr="00AF131A">
              <w:rPr>
                <w:rFonts w:ascii="Calibri" w:hAnsi="Calibri" w:cs="Calibri"/>
                <w:sz w:val="18"/>
              </w:rPr>
              <w:t>registered</w:t>
            </w:r>
            <w:r w:rsidRPr="00AF131A">
              <w:rPr>
                <w:rFonts w:ascii="Calibri" w:hAnsi="Calibri" w:cs="Calibri"/>
                <w:spacing w:val="-4"/>
                <w:sz w:val="18"/>
              </w:rPr>
              <w:t xml:space="preserve"> </w:t>
            </w:r>
            <w:r w:rsidRPr="00AF131A">
              <w:rPr>
                <w:rFonts w:ascii="Calibri" w:hAnsi="Calibri" w:cs="Calibri"/>
                <w:sz w:val="18"/>
              </w:rPr>
              <w:t>providers</w:t>
            </w:r>
            <w:r w:rsidRPr="00AF131A">
              <w:rPr>
                <w:rFonts w:ascii="Calibri" w:hAnsi="Calibri" w:cs="Calibri"/>
                <w:spacing w:val="-3"/>
                <w:sz w:val="18"/>
              </w:rPr>
              <w:t xml:space="preserve"> </w:t>
            </w:r>
            <w:r w:rsidRPr="00AF131A">
              <w:rPr>
                <w:rFonts w:ascii="Calibri" w:hAnsi="Calibri" w:cs="Calibri"/>
                <w:sz w:val="18"/>
              </w:rPr>
              <w:t>on</w:t>
            </w:r>
            <w:r w:rsidRPr="00AF131A">
              <w:rPr>
                <w:rFonts w:ascii="Calibri" w:hAnsi="Calibri" w:cs="Calibri"/>
                <w:spacing w:val="-4"/>
                <w:sz w:val="18"/>
              </w:rPr>
              <w:t xml:space="preserve"> 24 </w:t>
            </w:r>
            <w:r w:rsidRPr="00AF131A">
              <w:rPr>
                <w:rFonts w:ascii="Calibri" w:hAnsi="Calibri" w:cs="Calibri"/>
                <w:sz w:val="18"/>
              </w:rPr>
              <w:t>March</w:t>
            </w:r>
            <w:r w:rsidRPr="00AF131A">
              <w:rPr>
                <w:rFonts w:ascii="Calibri" w:hAnsi="Calibri" w:cs="Calibri"/>
                <w:spacing w:val="-3"/>
                <w:sz w:val="18"/>
              </w:rPr>
              <w:t xml:space="preserve"> </w:t>
            </w:r>
            <w:r w:rsidRPr="00AF131A">
              <w:rPr>
                <w:rFonts w:ascii="Calibri" w:hAnsi="Calibri" w:cs="Calibri"/>
                <w:sz w:val="18"/>
              </w:rPr>
              <w:t>about</w:t>
            </w:r>
            <w:r w:rsidRPr="00AF131A">
              <w:rPr>
                <w:rFonts w:ascii="Calibri" w:hAnsi="Calibri" w:cs="Calibri"/>
                <w:spacing w:val="-4"/>
                <w:sz w:val="18"/>
              </w:rPr>
              <w:t xml:space="preserve"> </w:t>
            </w:r>
            <w:r w:rsidRPr="00AF131A">
              <w:rPr>
                <w:rFonts w:ascii="Calibri" w:hAnsi="Calibri" w:cs="Calibri"/>
                <w:sz w:val="18"/>
              </w:rPr>
              <w:t>the</w:t>
            </w:r>
            <w:r w:rsidRPr="00AF131A">
              <w:rPr>
                <w:rFonts w:ascii="Calibri" w:hAnsi="Calibri" w:cs="Calibri"/>
                <w:spacing w:val="-3"/>
                <w:sz w:val="18"/>
              </w:rPr>
              <w:t xml:space="preserve"> </w:t>
            </w:r>
            <w:r w:rsidRPr="00AF131A">
              <w:rPr>
                <w:rFonts w:ascii="Calibri" w:hAnsi="Calibri" w:cs="Calibri"/>
                <w:sz w:val="18"/>
              </w:rPr>
              <w:t>new</w:t>
            </w:r>
            <w:r w:rsidRPr="00AF131A">
              <w:rPr>
                <w:rFonts w:ascii="Calibri" w:hAnsi="Calibri" w:cs="Calibri"/>
                <w:spacing w:val="-4"/>
                <w:sz w:val="18"/>
              </w:rPr>
              <w:t xml:space="preserve"> </w:t>
            </w:r>
            <w:r w:rsidRPr="00AF131A">
              <w:rPr>
                <w:rFonts w:ascii="Calibri" w:hAnsi="Calibri" w:cs="Calibri"/>
                <w:sz w:val="18"/>
              </w:rPr>
              <w:t>form</w:t>
            </w:r>
            <w:r w:rsidRPr="00AF131A">
              <w:rPr>
                <w:rFonts w:ascii="Calibri" w:hAnsi="Calibri" w:cs="Calibri"/>
                <w:spacing w:val="-4"/>
                <w:sz w:val="18"/>
              </w:rPr>
              <w:t xml:space="preserve"> </w:t>
            </w:r>
            <w:r w:rsidRPr="00AF131A">
              <w:rPr>
                <w:rFonts w:ascii="Calibri" w:hAnsi="Calibri" w:cs="Calibri"/>
                <w:sz w:val="18"/>
              </w:rPr>
              <w:t>they</w:t>
            </w:r>
            <w:r w:rsidRPr="00AF131A">
              <w:rPr>
                <w:rFonts w:ascii="Calibri" w:hAnsi="Calibri" w:cs="Calibri"/>
                <w:spacing w:val="-3"/>
                <w:sz w:val="18"/>
              </w:rPr>
              <w:t xml:space="preserve"> </w:t>
            </w:r>
            <w:r w:rsidRPr="00AF131A">
              <w:rPr>
                <w:rFonts w:ascii="Calibri" w:hAnsi="Calibri" w:cs="Calibri"/>
                <w:sz w:val="18"/>
              </w:rPr>
              <w:t>must</w:t>
            </w:r>
            <w:r w:rsidRPr="00AF131A">
              <w:rPr>
                <w:rFonts w:ascii="Calibri" w:hAnsi="Calibri" w:cs="Calibri"/>
                <w:spacing w:val="-4"/>
                <w:sz w:val="18"/>
              </w:rPr>
              <w:t xml:space="preserve"> </w:t>
            </w:r>
            <w:r w:rsidRPr="00AF131A">
              <w:rPr>
                <w:rFonts w:ascii="Calibri" w:hAnsi="Calibri" w:cs="Calibri"/>
                <w:sz w:val="18"/>
              </w:rPr>
              <w:t>use</w:t>
            </w:r>
            <w:r w:rsidRPr="00AF131A">
              <w:rPr>
                <w:rFonts w:ascii="Calibri" w:hAnsi="Calibri" w:cs="Calibri"/>
                <w:spacing w:val="-3"/>
                <w:sz w:val="18"/>
              </w:rPr>
              <w:t xml:space="preserve"> </w:t>
            </w:r>
            <w:r w:rsidRPr="00AF131A">
              <w:rPr>
                <w:rFonts w:ascii="Calibri" w:hAnsi="Calibri" w:cs="Calibri"/>
                <w:sz w:val="18"/>
              </w:rPr>
              <w:t>to</w:t>
            </w:r>
            <w:r w:rsidRPr="00AF131A">
              <w:rPr>
                <w:rFonts w:ascii="Calibri" w:hAnsi="Calibri" w:cs="Calibri"/>
                <w:spacing w:val="-4"/>
                <w:sz w:val="18"/>
              </w:rPr>
              <w:t xml:space="preserve"> </w:t>
            </w:r>
            <w:r w:rsidRPr="00AF131A">
              <w:rPr>
                <w:rFonts w:ascii="Calibri" w:hAnsi="Calibri" w:cs="Calibri"/>
                <w:sz w:val="18"/>
              </w:rPr>
              <w:t xml:space="preserve">notify us of any change or event specified in </w:t>
            </w:r>
            <w:r w:rsidRPr="00AF131A">
              <w:rPr>
                <w:rFonts w:ascii="Calibri" w:hAnsi="Calibri" w:cs="Calibri"/>
                <w:spacing w:val="2"/>
                <w:sz w:val="18"/>
              </w:rPr>
              <w:t xml:space="preserve">section </w:t>
            </w:r>
            <w:r w:rsidRPr="00AF131A">
              <w:rPr>
                <w:rFonts w:ascii="Calibri" w:hAnsi="Calibri" w:cs="Calibri"/>
                <w:sz w:val="18"/>
              </w:rPr>
              <w:t>13 or 13A of the NDIS (Provider Registration and</w:t>
            </w:r>
            <w:r w:rsidRPr="00AF131A">
              <w:rPr>
                <w:rFonts w:ascii="Calibri" w:hAnsi="Calibri" w:cs="Calibri"/>
                <w:spacing w:val="-8"/>
                <w:sz w:val="18"/>
              </w:rPr>
              <w:t xml:space="preserve"> </w:t>
            </w:r>
            <w:r w:rsidRPr="00AF131A">
              <w:rPr>
                <w:rFonts w:ascii="Calibri" w:hAnsi="Calibri" w:cs="Calibri"/>
                <w:sz w:val="18"/>
              </w:rPr>
              <w:t>Practice</w:t>
            </w:r>
            <w:r w:rsidRPr="00AF131A">
              <w:rPr>
                <w:rFonts w:ascii="Calibri" w:hAnsi="Calibri" w:cs="Calibri"/>
                <w:spacing w:val="-7"/>
                <w:sz w:val="18"/>
              </w:rPr>
              <w:t xml:space="preserve"> </w:t>
            </w:r>
            <w:r w:rsidRPr="00AF131A">
              <w:rPr>
                <w:rFonts w:ascii="Calibri" w:hAnsi="Calibri" w:cs="Calibri"/>
                <w:sz w:val="18"/>
              </w:rPr>
              <w:t>Standards)</w:t>
            </w:r>
            <w:r w:rsidRPr="00AF131A">
              <w:rPr>
                <w:rFonts w:ascii="Calibri" w:hAnsi="Calibri" w:cs="Calibri"/>
                <w:spacing w:val="-8"/>
                <w:sz w:val="18"/>
              </w:rPr>
              <w:t xml:space="preserve"> </w:t>
            </w:r>
            <w:r w:rsidRPr="00AF131A">
              <w:rPr>
                <w:rFonts w:ascii="Calibri" w:hAnsi="Calibri" w:cs="Calibri"/>
                <w:sz w:val="18"/>
              </w:rPr>
              <w:t>Rules</w:t>
            </w:r>
            <w:r w:rsidRPr="00AF131A">
              <w:rPr>
                <w:rFonts w:ascii="Calibri" w:hAnsi="Calibri" w:cs="Calibri"/>
                <w:spacing w:val="-7"/>
                <w:sz w:val="18"/>
              </w:rPr>
              <w:t xml:space="preserve"> </w:t>
            </w:r>
            <w:r w:rsidRPr="00AF131A">
              <w:rPr>
                <w:rFonts w:ascii="Calibri" w:hAnsi="Calibri" w:cs="Calibri"/>
                <w:spacing w:val="-3"/>
                <w:sz w:val="18"/>
              </w:rPr>
              <w:t>2018</w:t>
            </w:r>
            <w:r w:rsidRPr="00AF131A">
              <w:rPr>
                <w:rFonts w:ascii="Calibri" w:hAnsi="Calibri" w:cs="Calibri"/>
                <w:spacing w:val="-7"/>
                <w:sz w:val="18"/>
              </w:rPr>
              <w:t xml:space="preserve"> </w:t>
            </w:r>
            <w:r w:rsidRPr="00AF131A">
              <w:rPr>
                <w:rFonts w:ascii="Calibri" w:hAnsi="Calibri" w:cs="Calibri"/>
                <w:sz w:val="18"/>
              </w:rPr>
              <w:t>that</w:t>
            </w:r>
            <w:r w:rsidRPr="00AF131A">
              <w:rPr>
                <w:rFonts w:ascii="Calibri" w:hAnsi="Calibri" w:cs="Calibri"/>
                <w:spacing w:val="-8"/>
                <w:sz w:val="18"/>
              </w:rPr>
              <w:t xml:space="preserve"> </w:t>
            </w:r>
            <w:r w:rsidRPr="00AF131A">
              <w:rPr>
                <w:rFonts w:ascii="Calibri" w:hAnsi="Calibri" w:cs="Calibri"/>
                <w:sz w:val="18"/>
              </w:rPr>
              <w:t>relate</w:t>
            </w:r>
            <w:r w:rsidRPr="00AF131A">
              <w:rPr>
                <w:rFonts w:ascii="Calibri" w:hAnsi="Calibri" w:cs="Calibri"/>
                <w:spacing w:val="-7"/>
                <w:sz w:val="18"/>
              </w:rPr>
              <w:t xml:space="preserve"> </w:t>
            </w:r>
            <w:r w:rsidRPr="00AF131A">
              <w:rPr>
                <w:rFonts w:ascii="Calibri" w:hAnsi="Calibri" w:cs="Calibri"/>
                <w:sz w:val="18"/>
              </w:rPr>
              <w:t>to</w:t>
            </w:r>
            <w:r w:rsidRPr="00AF131A">
              <w:rPr>
                <w:rFonts w:ascii="Calibri" w:hAnsi="Calibri" w:cs="Calibri"/>
                <w:spacing w:val="-8"/>
                <w:sz w:val="18"/>
              </w:rPr>
              <w:t xml:space="preserve"> </w:t>
            </w:r>
            <w:r w:rsidRPr="00AF131A">
              <w:rPr>
                <w:rFonts w:ascii="Calibri" w:hAnsi="Calibri" w:cs="Calibri"/>
                <w:sz w:val="18"/>
              </w:rPr>
              <w:t>the</w:t>
            </w:r>
            <w:r w:rsidRPr="00AF131A">
              <w:rPr>
                <w:rFonts w:ascii="Calibri" w:hAnsi="Calibri" w:cs="Calibri"/>
                <w:spacing w:val="-7"/>
                <w:sz w:val="18"/>
              </w:rPr>
              <w:t xml:space="preserve"> </w:t>
            </w:r>
            <w:r w:rsidRPr="00AF131A">
              <w:rPr>
                <w:rFonts w:ascii="Calibri" w:hAnsi="Calibri" w:cs="Calibri"/>
                <w:spacing w:val="2"/>
                <w:sz w:val="18"/>
              </w:rPr>
              <w:t>impact</w:t>
            </w:r>
            <w:r w:rsidRPr="00AF131A">
              <w:rPr>
                <w:rFonts w:ascii="Calibri" w:hAnsi="Calibri" w:cs="Calibri"/>
                <w:spacing w:val="-7"/>
                <w:sz w:val="18"/>
              </w:rPr>
              <w:t xml:space="preserve"> </w:t>
            </w:r>
            <w:r w:rsidRPr="00AF131A">
              <w:rPr>
                <w:rFonts w:ascii="Calibri" w:hAnsi="Calibri" w:cs="Calibri"/>
                <w:sz w:val="18"/>
              </w:rPr>
              <w:t>of</w:t>
            </w:r>
            <w:r w:rsidRPr="00AF131A">
              <w:rPr>
                <w:rFonts w:ascii="Calibri" w:hAnsi="Calibri" w:cs="Calibri"/>
                <w:spacing w:val="-8"/>
                <w:sz w:val="18"/>
              </w:rPr>
              <w:t xml:space="preserve"> </w:t>
            </w:r>
            <w:r w:rsidRPr="00AF131A">
              <w:rPr>
                <w:rFonts w:ascii="Calibri" w:hAnsi="Calibri" w:cs="Calibri"/>
                <w:sz w:val="18"/>
              </w:rPr>
              <w:t>COVID-19.</w:t>
            </w:r>
          </w:p>
          <w:p w:rsidR="00504603" w:rsidRPr="00AF131A" w:rsidRDefault="00504603" w:rsidP="00222CD1">
            <w:pPr>
              <w:pStyle w:val="TableParagraph"/>
              <w:numPr>
                <w:ilvl w:val="0"/>
                <w:numId w:val="63"/>
              </w:numPr>
              <w:tabs>
                <w:tab w:val="left" w:pos="946"/>
              </w:tabs>
              <w:adjustRightInd/>
              <w:spacing w:before="1"/>
              <w:ind w:hanging="228"/>
              <w:jc w:val="both"/>
              <w:rPr>
                <w:rFonts w:ascii="Calibri" w:hAnsi="Calibri" w:cs="Calibri"/>
                <w:sz w:val="18"/>
              </w:rPr>
            </w:pPr>
            <w:r w:rsidRPr="00AF131A">
              <w:rPr>
                <w:rFonts w:ascii="Calibri" w:hAnsi="Calibri" w:cs="Calibri"/>
                <w:sz w:val="18"/>
              </w:rPr>
              <w:t>Fact</w:t>
            </w:r>
            <w:r w:rsidRPr="00AF131A">
              <w:rPr>
                <w:rFonts w:ascii="Calibri" w:hAnsi="Calibri" w:cs="Calibri"/>
                <w:spacing w:val="-8"/>
                <w:sz w:val="18"/>
              </w:rPr>
              <w:t xml:space="preserve"> </w:t>
            </w:r>
            <w:r w:rsidRPr="00AF131A">
              <w:rPr>
                <w:rFonts w:ascii="Calibri" w:hAnsi="Calibri" w:cs="Calibri"/>
                <w:sz w:val="18"/>
              </w:rPr>
              <w:t>sheet</w:t>
            </w:r>
            <w:r w:rsidRPr="00AF131A">
              <w:rPr>
                <w:rFonts w:ascii="Calibri" w:hAnsi="Calibri" w:cs="Calibri"/>
                <w:spacing w:val="-8"/>
                <w:sz w:val="18"/>
              </w:rPr>
              <w:t xml:space="preserve"> </w:t>
            </w:r>
            <w:r w:rsidRPr="00AF131A">
              <w:rPr>
                <w:rFonts w:ascii="Calibri" w:hAnsi="Calibri" w:cs="Calibri"/>
                <w:sz w:val="18"/>
              </w:rPr>
              <w:t>–</w:t>
            </w:r>
            <w:r w:rsidRPr="00AF131A">
              <w:rPr>
                <w:rFonts w:ascii="Calibri" w:hAnsi="Calibri" w:cs="Calibri"/>
                <w:spacing w:val="-7"/>
                <w:sz w:val="18"/>
              </w:rPr>
              <w:t xml:space="preserve"> </w:t>
            </w:r>
            <w:r w:rsidRPr="00AF131A">
              <w:rPr>
                <w:rFonts w:ascii="Calibri" w:hAnsi="Calibri" w:cs="Calibri"/>
                <w:sz w:val="18"/>
              </w:rPr>
              <w:t>What</w:t>
            </w:r>
            <w:r w:rsidRPr="00AF131A">
              <w:rPr>
                <w:rFonts w:ascii="Calibri" w:hAnsi="Calibri" w:cs="Calibri"/>
                <w:spacing w:val="-8"/>
                <w:sz w:val="18"/>
              </w:rPr>
              <w:t xml:space="preserve"> </w:t>
            </w:r>
            <w:r w:rsidRPr="00AF131A">
              <w:rPr>
                <w:rFonts w:ascii="Calibri" w:hAnsi="Calibri" w:cs="Calibri"/>
                <w:sz w:val="18"/>
              </w:rPr>
              <w:t>the</w:t>
            </w:r>
            <w:r w:rsidRPr="00AF131A">
              <w:rPr>
                <w:rFonts w:ascii="Calibri" w:hAnsi="Calibri" w:cs="Calibri"/>
                <w:spacing w:val="-7"/>
                <w:sz w:val="18"/>
              </w:rPr>
              <w:t xml:space="preserve"> </w:t>
            </w:r>
            <w:r w:rsidRPr="00AF131A">
              <w:rPr>
                <w:rFonts w:ascii="Calibri" w:hAnsi="Calibri" w:cs="Calibri"/>
                <w:sz w:val="18"/>
              </w:rPr>
              <w:t>NDIS</w:t>
            </w:r>
            <w:r w:rsidRPr="00AF131A">
              <w:rPr>
                <w:rFonts w:ascii="Calibri" w:hAnsi="Calibri" w:cs="Calibri"/>
                <w:spacing w:val="-8"/>
                <w:sz w:val="18"/>
              </w:rPr>
              <w:t xml:space="preserve"> </w:t>
            </w:r>
            <w:r w:rsidRPr="00AF131A">
              <w:rPr>
                <w:rFonts w:ascii="Calibri" w:hAnsi="Calibri" w:cs="Calibri"/>
                <w:sz w:val="18"/>
              </w:rPr>
              <w:t>Commission</w:t>
            </w:r>
            <w:r w:rsidRPr="00AF131A">
              <w:rPr>
                <w:rFonts w:ascii="Calibri" w:hAnsi="Calibri" w:cs="Calibri"/>
                <w:spacing w:val="-8"/>
                <w:sz w:val="18"/>
              </w:rPr>
              <w:t xml:space="preserve"> </w:t>
            </w:r>
            <w:r w:rsidRPr="00AF131A">
              <w:rPr>
                <w:rFonts w:ascii="Calibri" w:hAnsi="Calibri" w:cs="Calibri"/>
                <w:sz w:val="18"/>
              </w:rPr>
              <w:t>is</w:t>
            </w:r>
            <w:r w:rsidRPr="00AF131A">
              <w:rPr>
                <w:rFonts w:ascii="Calibri" w:hAnsi="Calibri" w:cs="Calibri"/>
                <w:spacing w:val="-7"/>
                <w:sz w:val="18"/>
              </w:rPr>
              <w:t xml:space="preserve"> </w:t>
            </w:r>
            <w:r w:rsidRPr="00AF131A">
              <w:rPr>
                <w:rFonts w:ascii="Calibri" w:hAnsi="Calibri" w:cs="Calibri"/>
                <w:sz w:val="18"/>
              </w:rPr>
              <w:t>doing</w:t>
            </w:r>
          </w:p>
          <w:p w:rsidR="00504603" w:rsidRPr="00AF131A" w:rsidRDefault="00504603" w:rsidP="00B149AF">
            <w:pPr>
              <w:pStyle w:val="TableParagraph"/>
              <w:spacing w:before="16" w:line="259" w:lineRule="auto"/>
              <w:ind w:left="945" w:right="86"/>
              <w:rPr>
                <w:rFonts w:ascii="Calibri" w:hAnsi="Calibri" w:cs="Calibri"/>
                <w:sz w:val="18"/>
              </w:rPr>
            </w:pPr>
            <w:r w:rsidRPr="00AF131A">
              <w:rPr>
                <w:rFonts w:ascii="Calibri" w:hAnsi="Calibri" w:cs="Calibri"/>
                <w:sz w:val="18"/>
              </w:rPr>
              <w:t xml:space="preserve">This fact sheet provides information to registered NDIS providers to </w:t>
            </w:r>
            <w:r w:rsidRPr="00AF131A">
              <w:rPr>
                <w:rFonts w:ascii="Calibri" w:hAnsi="Calibri" w:cs="Calibri"/>
                <w:spacing w:val="2"/>
                <w:sz w:val="18"/>
              </w:rPr>
              <w:t xml:space="preserve">support </w:t>
            </w:r>
            <w:r w:rsidRPr="00AF131A">
              <w:rPr>
                <w:rFonts w:ascii="Calibri" w:hAnsi="Calibri" w:cs="Calibri"/>
                <w:sz w:val="18"/>
              </w:rPr>
              <w:t xml:space="preserve">them in understanding </w:t>
            </w:r>
            <w:r w:rsidRPr="00AF131A">
              <w:rPr>
                <w:rFonts w:ascii="Calibri" w:hAnsi="Calibri" w:cs="Calibri"/>
                <w:spacing w:val="-3"/>
                <w:sz w:val="18"/>
              </w:rPr>
              <w:t xml:space="preserve">1) </w:t>
            </w:r>
            <w:r w:rsidRPr="00AF131A">
              <w:rPr>
                <w:rFonts w:ascii="Calibri" w:hAnsi="Calibri" w:cs="Calibri"/>
                <w:sz w:val="18"/>
              </w:rPr>
              <w:t xml:space="preserve">their obligations to safely and competently provide </w:t>
            </w:r>
            <w:r w:rsidRPr="00AF131A">
              <w:rPr>
                <w:rFonts w:ascii="Calibri" w:hAnsi="Calibri" w:cs="Calibri"/>
                <w:spacing w:val="2"/>
                <w:sz w:val="18"/>
              </w:rPr>
              <w:t xml:space="preserve">supports </w:t>
            </w:r>
            <w:r w:rsidRPr="00AF131A">
              <w:rPr>
                <w:rFonts w:ascii="Calibri" w:hAnsi="Calibri" w:cs="Calibri"/>
                <w:sz w:val="18"/>
              </w:rPr>
              <w:t xml:space="preserve">and  services to people with disability during the COVID-19 pandemic </w:t>
            </w:r>
            <w:r w:rsidRPr="00AF131A">
              <w:rPr>
                <w:rFonts w:ascii="Calibri" w:hAnsi="Calibri" w:cs="Calibri"/>
                <w:spacing w:val="-3"/>
                <w:sz w:val="18"/>
              </w:rPr>
              <w:t xml:space="preserve">2) </w:t>
            </w:r>
            <w:r w:rsidRPr="00AF131A">
              <w:rPr>
                <w:rFonts w:ascii="Calibri" w:hAnsi="Calibri" w:cs="Calibri"/>
                <w:sz w:val="18"/>
              </w:rPr>
              <w:t>how to reduce exposure and transmission of</w:t>
            </w:r>
            <w:r w:rsidRPr="00AF131A">
              <w:rPr>
                <w:rFonts w:ascii="Calibri" w:hAnsi="Calibri" w:cs="Calibri"/>
                <w:spacing w:val="-24"/>
                <w:sz w:val="18"/>
              </w:rPr>
              <w:t xml:space="preserve"> </w:t>
            </w:r>
            <w:r w:rsidRPr="00AF131A">
              <w:rPr>
                <w:rFonts w:ascii="Calibri" w:hAnsi="Calibri" w:cs="Calibri"/>
                <w:sz w:val="18"/>
              </w:rPr>
              <w:t>COVID-19.</w:t>
            </w:r>
          </w:p>
          <w:p w:rsidR="00504603" w:rsidRPr="00AF131A" w:rsidRDefault="00504603" w:rsidP="00222CD1">
            <w:pPr>
              <w:pStyle w:val="TableParagraph"/>
              <w:numPr>
                <w:ilvl w:val="0"/>
                <w:numId w:val="63"/>
              </w:numPr>
              <w:tabs>
                <w:tab w:val="left" w:pos="946"/>
              </w:tabs>
              <w:adjustRightInd/>
              <w:spacing w:before="2"/>
              <w:ind w:hanging="228"/>
              <w:rPr>
                <w:rFonts w:ascii="Calibri" w:hAnsi="Calibri" w:cs="Calibri"/>
                <w:sz w:val="18"/>
              </w:rPr>
            </w:pPr>
            <w:r w:rsidRPr="00AF131A">
              <w:rPr>
                <w:rFonts w:ascii="Calibri" w:hAnsi="Calibri" w:cs="Calibri"/>
                <w:sz w:val="18"/>
              </w:rPr>
              <w:t>How</w:t>
            </w:r>
            <w:r w:rsidRPr="00AF131A">
              <w:rPr>
                <w:rFonts w:ascii="Calibri" w:hAnsi="Calibri" w:cs="Calibri"/>
                <w:spacing w:val="-8"/>
                <w:sz w:val="18"/>
              </w:rPr>
              <w:t xml:space="preserve"> </w:t>
            </w:r>
            <w:r w:rsidRPr="00AF131A">
              <w:rPr>
                <w:rFonts w:ascii="Calibri" w:hAnsi="Calibri" w:cs="Calibri"/>
                <w:sz w:val="18"/>
              </w:rPr>
              <w:t>to</w:t>
            </w:r>
            <w:r w:rsidRPr="00AF131A">
              <w:rPr>
                <w:rFonts w:ascii="Calibri" w:hAnsi="Calibri" w:cs="Calibri"/>
                <w:spacing w:val="-8"/>
                <w:sz w:val="18"/>
              </w:rPr>
              <w:t xml:space="preserve"> </w:t>
            </w:r>
            <w:r w:rsidRPr="00AF131A">
              <w:rPr>
                <w:rFonts w:ascii="Calibri" w:hAnsi="Calibri" w:cs="Calibri"/>
                <w:sz w:val="18"/>
              </w:rPr>
              <w:t>maintain</w:t>
            </w:r>
            <w:r w:rsidRPr="00AF131A">
              <w:rPr>
                <w:rFonts w:ascii="Calibri" w:hAnsi="Calibri" w:cs="Calibri"/>
                <w:spacing w:val="-8"/>
                <w:sz w:val="18"/>
              </w:rPr>
              <w:t xml:space="preserve"> </w:t>
            </w:r>
            <w:r w:rsidRPr="00AF131A">
              <w:rPr>
                <w:rFonts w:ascii="Calibri" w:hAnsi="Calibri" w:cs="Calibri"/>
                <w:sz w:val="18"/>
              </w:rPr>
              <w:t>NDIS</w:t>
            </w:r>
            <w:r w:rsidRPr="00AF131A">
              <w:rPr>
                <w:rFonts w:ascii="Calibri" w:hAnsi="Calibri" w:cs="Calibri"/>
                <w:spacing w:val="-7"/>
                <w:sz w:val="18"/>
              </w:rPr>
              <w:t xml:space="preserve"> </w:t>
            </w:r>
            <w:r w:rsidRPr="00AF131A">
              <w:rPr>
                <w:rFonts w:ascii="Calibri" w:hAnsi="Calibri" w:cs="Calibri"/>
                <w:spacing w:val="2"/>
                <w:sz w:val="18"/>
              </w:rPr>
              <w:t>supports</w:t>
            </w:r>
            <w:r w:rsidRPr="00AF131A">
              <w:rPr>
                <w:rFonts w:ascii="Calibri" w:hAnsi="Calibri" w:cs="Calibri"/>
                <w:spacing w:val="-8"/>
                <w:sz w:val="18"/>
              </w:rPr>
              <w:t xml:space="preserve"> </w:t>
            </w:r>
            <w:r w:rsidRPr="00AF131A">
              <w:rPr>
                <w:rFonts w:ascii="Calibri" w:hAnsi="Calibri" w:cs="Calibri"/>
                <w:sz w:val="18"/>
              </w:rPr>
              <w:t>and</w:t>
            </w:r>
            <w:r w:rsidRPr="00AF131A">
              <w:rPr>
                <w:rFonts w:ascii="Calibri" w:hAnsi="Calibri" w:cs="Calibri"/>
                <w:spacing w:val="-8"/>
                <w:sz w:val="18"/>
              </w:rPr>
              <w:t xml:space="preserve"> </w:t>
            </w:r>
            <w:r w:rsidRPr="00AF131A">
              <w:rPr>
                <w:rFonts w:ascii="Calibri" w:hAnsi="Calibri" w:cs="Calibri"/>
                <w:sz w:val="18"/>
              </w:rPr>
              <w:t>services</w:t>
            </w:r>
          </w:p>
          <w:p w:rsidR="00504603" w:rsidRPr="00AF131A" w:rsidRDefault="00504603" w:rsidP="00B149AF">
            <w:pPr>
              <w:pStyle w:val="TableParagraph"/>
              <w:spacing w:before="16"/>
              <w:ind w:left="945"/>
              <w:rPr>
                <w:rFonts w:ascii="Calibri" w:hAnsi="Calibri" w:cs="Calibri"/>
                <w:sz w:val="18"/>
              </w:rPr>
            </w:pPr>
            <w:r w:rsidRPr="00AF131A">
              <w:rPr>
                <w:rFonts w:ascii="Calibri" w:hAnsi="Calibri" w:cs="Calibri"/>
                <w:sz w:val="18"/>
              </w:rPr>
              <w:t>Fact sheet – Behaviour support and restrictive practices</w:t>
            </w:r>
          </w:p>
          <w:p w:rsidR="00504603" w:rsidRPr="00AF131A" w:rsidRDefault="00504603" w:rsidP="00B149AF">
            <w:pPr>
              <w:pStyle w:val="TableParagraph"/>
              <w:spacing w:before="15" w:line="259" w:lineRule="auto"/>
              <w:ind w:left="945" w:right="111"/>
              <w:rPr>
                <w:rFonts w:ascii="Calibri" w:hAnsi="Calibri" w:cs="Calibri"/>
                <w:sz w:val="18"/>
              </w:rPr>
            </w:pPr>
            <w:r w:rsidRPr="00AF131A">
              <w:rPr>
                <w:rFonts w:ascii="Calibri" w:hAnsi="Calibri" w:cs="Calibri"/>
                <w:sz w:val="18"/>
              </w:rPr>
              <w:t>This fact sheet provides information to assist NDIS providers to better understand behaviour support and restrictive practices due to COVID-19.</w:t>
            </w:r>
          </w:p>
          <w:p w:rsidR="00504603" w:rsidRPr="00AF131A" w:rsidRDefault="00504603" w:rsidP="00B149AF">
            <w:pPr>
              <w:pStyle w:val="TableParagraph"/>
              <w:spacing w:before="1"/>
              <w:ind w:left="945"/>
              <w:rPr>
                <w:rFonts w:ascii="Calibri" w:hAnsi="Calibri" w:cs="Calibri"/>
                <w:sz w:val="18"/>
              </w:rPr>
            </w:pPr>
            <w:r w:rsidRPr="00AF131A">
              <w:rPr>
                <w:rFonts w:ascii="Calibri" w:hAnsi="Calibri" w:cs="Calibri"/>
                <w:sz w:val="18"/>
              </w:rPr>
              <w:t>Fact sheet – Information on the use of Personal Protective Equipment (PPE)</w:t>
            </w:r>
          </w:p>
          <w:p w:rsidR="00504603" w:rsidRPr="00AF131A" w:rsidRDefault="00504603" w:rsidP="00B149AF">
            <w:pPr>
              <w:pStyle w:val="TableParagraph"/>
              <w:spacing w:before="16" w:line="259" w:lineRule="auto"/>
              <w:ind w:left="945"/>
              <w:rPr>
                <w:rFonts w:ascii="Calibri" w:hAnsi="Calibri" w:cs="Calibri"/>
                <w:sz w:val="18"/>
              </w:rPr>
            </w:pPr>
            <w:r w:rsidRPr="00AF131A">
              <w:rPr>
                <w:rFonts w:ascii="Calibri" w:hAnsi="Calibri" w:cs="Calibri"/>
                <w:sz w:val="18"/>
              </w:rPr>
              <w:t>This fact sheet explains when PPE should be used, how requests for PPE are prioritised, and provides an update on the current availability of PPE in Australia.</w:t>
            </w:r>
          </w:p>
        </w:tc>
      </w:tr>
      <w:tr w:rsidR="00504603" w:rsidRPr="00AF131A" w:rsidTr="00504603">
        <w:trPr>
          <w:trHeight w:val="1947"/>
        </w:trPr>
        <w:tc>
          <w:tcPr>
            <w:tcW w:w="1469" w:type="dxa"/>
            <w:tcBorders>
              <w:top w:val="single" w:sz="2" w:space="0" w:color="9D9D9C"/>
              <w:bottom w:val="single" w:sz="2" w:space="0" w:color="9D9D9C"/>
            </w:tcBorders>
          </w:tcPr>
          <w:p w:rsidR="00504603" w:rsidRPr="00AF131A" w:rsidRDefault="00504603" w:rsidP="00B149AF">
            <w:pPr>
              <w:pStyle w:val="TableParagraph"/>
              <w:spacing w:before="37"/>
              <w:ind w:left="90"/>
              <w:rPr>
                <w:rFonts w:ascii="Calibri" w:hAnsi="Calibri" w:cs="Calibri"/>
                <w:sz w:val="18"/>
              </w:rPr>
            </w:pPr>
            <w:r w:rsidRPr="00AF131A">
              <w:rPr>
                <w:rFonts w:ascii="Calibri" w:hAnsi="Calibri" w:cs="Calibri"/>
                <w:sz w:val="18"/>
              </w:rPr>
              <w:t>March 2020</w:t>
            </w:r>
          </w:p>
        </w:tc>
        <w:tc>
          <w:tcPr>
            <w:tcW w:w="7149" w:type="dxa"/>
            <w:tcBorders>
              <w:top w:val="single" w:sz="2" w:space="0" w:color="9D9D9C"/>
              <w:bottom w:val="single" w:sz="2" w:space="0" w:color="9D9D9C"/>
            </w:tcBorders>
          </w:tcPr>
          <w:p w:rsidR="00504603" w:rsidRPr="00AF131A" w:rsidRDefault="00504603" w:rsidP="00B149AF">
            <w:pPr>
              <w:pStyle w:val="TableParagraph"/>
              <w:spacing w:before="37"/>
              <w:ind w:left="605"/>
              <w:jc w:val="both"/>
              <w:rPr>
                <w:rFonts w:ascii="Calibri" w:hAnsi="Calibri" w:cs="Calibri"/>
                <w:b/>
                <w:sz w:val="18"/>
              </w:rPr>
            </w:pPr>
            <w:r w:rsidRPr="00AF131A">
              <w:rPr>
                <w:rFonts w:ascii="Calibri" w:hAnsi="Calibri" w:cs="Calibri"/>
                <w:b/>
                <w:sz w:val="18"/>
              </w:rPr>
              <w:t>COVID-19 Participant fact sheets:</w:t>
            </w:r>
          </w:p>
          <w:p w:rsidR="00504603" w:rsidRPr="00AF131A" w:rsidRDefault="00504603" w:rsidP="00B149AF">
            <w:pPr>
              <w:pStyle w:val="TableParagraph"/>
              <w:spacing w:before="16"/>
              <w:ind w:left="605"/>
              <w:jc w:val="both"/>
              <w:rPr>
                <w:rFonts w:ascii="Calibri" w:hAnsi="Calibri" w:cs="Calibri"/>
                <w:sz w:val="18"/>
              </w:rPr>
            </w:pPr>
            <w:r w:rsidRPr="00AF131A">
              <w:rPr>
                <w:rFonts w:ascii="Calibri" w:hAnsi="Calibri" w:cs="Calibri"/>
                <w:sz w:val="18"/>
              </w:rPr>
              <w:t>NDIS participant information</w:t>
            </w:r>
          </w:p>
          <w:p w:rsidR="00504603" w:rsidRPr="00AF131A" w:rsidRDefault="00504603" w:rsidP="00B149AF">
            <w:pPr>
              <w:pStyle w:val="TableParagraph"/>
              <w:spacing w:before="16" w:line="259" w:lineRule="auto"/>
              <w:ind w:left="605" w:right="150"/>
              <w:jc w:val="both"/>
              <w:rPr>
                <w:rFonts w:ascii="Calibri" w:hAnsi="Calibri" w:cs="Calibri"/>
                <w:sz w:val="18"/>
              </w:rPr>
            </w:pPr>
            <w:r w:rsidRPr="00AF131A">
              <w:rPr>
                <w:rFonts w:ascii="Calibri" w:hAnsi="Calibri" w:cs="Calibri"/>
                <w:sz w:val="18"/>
              </w:rPr>
              <w:t>This factsheet explains what participants can expect from NDIS providers; their rights, how to make a complaint about a provider; what resources are available from the NDIA and where to find more information and resources about COVID-19.</w:t>
            </w:r>
          </w:p>
          <w:p w:rsidR="00504603" w:rsidRPr="00AF131A" w:rsidRDefault="00504603" w:rsidP="00B149AF">
            <w:pPr>
              <w:pStyle w:val="TableParagraph"/>
              <w:spacing w:before="1"/>
              <w:ind w:left="605"/>
              <w:jc w:val="both"/>
              <w:rPr>
                <w:rFonts w:ascii="Calibri" w:hAnsi="Calibri" w:cs="Calibri"/>
                <w:sz w:val="18"/>
              </w:rPr>
            </w:pPr>
            <w:r w:rsidRPr="00AF131A">
              <w:rPr>
                <w:rFonts w:ascii="Calibri" w:hAnsi="Calibri" w:cs="Calibri"/>
                <w:sz w:val="18"/>
              </w:rPr>
              <w:t>What NDIS participants can expect from their providers and support workers</w:t>
            </w:r>
          </w:p>
          <w:p w:rsidR="00504603" w:rsidRPr="00AF131A" w:rsidRDefault="00504603" w:rsidP="00B149AF">
            <w:pPr>
              <w:pStyle w:val="TableParagraph"/>
              <w:spacing w:before="16" w:line="259" w:lineRule="auto"/>
              <w:ind w:left="605" w:right="333"/>
              <w:jc w:val="both"/>
              <w:rPr>
                <w:rFonts w:ascii="Calibri" w:hAnsi="Calibri" w:cs="Calibri"/>
                <w:sz w:val="18"/>
              </w:rPr>
            </w:pPr>
            <w:r w:rsidRPr="00AF131A">
              <w:rPr>
                <w:rFonts w:ascii="Calibri" w:hAnsi="Calibri" w:cs="Calibri"/>
                <w:sz w:val="18"/>
              </w:rPr>
              <w:t>This factsheet includes some changes providers might see in the way they deliver supports and services during this pandemic.</w:t>
            </w:r>
          </w:p>
          <w:p w:rsidR="00504603" w:rsidRPr="00AF131A" w:rsidRDefault="00504603" w:rsidP="00B149AF">
            <w:pPr>
              <w:pStyle w:val="TableParagraph"/>
              <w:spacing w:before="1"/>
              <w:ind w:left="605"/>
              <w:jc w:val="both"/>
              <w:rPr>
                <w:rFonts w:ascii="Calibri" w:hAnsi="Calibri" w:cs="Calibri"/>
                <w:sz w:val="18"/>
              </w:rPr>
            </w:pPr>
            <w:r w:rsidRPr="00AF131A">
              <w:rPr>
                <w:rFonts w:ascii="Calibri" w:hAnsi="Calibri" w:cs="Calibri"/>
                <w:sz w:val="18"/>
              </w:rPr>
              <w:t>Available in Auslan, Braille, and CALD formats.</w:t>
            </w:r>
          </w:p>
        </w:tc>
      </w:tr>
      <w:tr w:rsidR="00504603" w:rsidRPr="00AF131A" w:rsidTr="00504603">
        <w:trPr>
          <w:trHeight w:val="687"/>
        </w:trPr>
        <w:tc>
          <w:tcPr>
            <w:tcW w:w="1469" w:type="dxa"/>
            <w:tcBorders>
              <w:top w:val="single" w:sz="2" w:space="0" w:color="9D9D9C"/>
              <w:bottom w:val="single" w:sz="2" w:space="0" w:color="9D9D9C"/>
            </w:tcBorders>
          </w:tcPr>
          <w:p w:rsidR="00504603" w:rsidRPr="00AF131A" w:rsidRDefault="00504603" w:rsidP="00B149AF">
            <w:pPr>
              <w:pStyle w:val="TableParagraph"/>
              <w:spacing w:before="37"/>
              <w:ind w:left="90"/>
              <w:rPr>
                <w:rFonts w:ascii="Calibri" w:hAnsi="Calibri" w:cs="Calibri"/>
                <w:sz w:val="18"/>
              </w:rPr>
            </w:pPr>
            <w:r w:rsidRPr="00AF131A">
              <w:rPr>
                <w:rFonts w:ascii="Calibri" w:hAnsi="Calibri" w:cs="Calibri"/>
                <w:sz w:val="18"/>
              </w:rPr>
              <w:t>April 2020</w:t>
            </w:r>
          </w:p>
        </w:tc>
        <w:tc>
          <w:tcPr>
            <w:tcW w:w="7149" w:type="dxa"/>
            <w:tcBorders>
              <w:top w:val="single" w:sz="2" w:space="0" w:color="9D9D9C"/>
              <w:bottom w:val="single" w:sz="2" w:space="0" w:color="9D9D9C"/>
            </w:tcBorders>
          </w:tcPr>
          <w:p w:rsidR="00504603" w:rsidRPr="00AF131A" w:rsidRDefault="00504603" w:rsidP="00B149AF">
            <w:pPr>
              <w:pStyle w:val="TableParagraph"/>
              <w:spacing w:before="37"/>
              <w:ind w:left="605"/>
              <w:rPr>
                <w:rFonts w:ascii="Calibri" w:hAnsi="Calibri" w:cs="Calibri"/>
                <w:b/>
                <w:sz w:val="18"/>
              </w:rPr>
            </w:pPr>
            <w:r w:rsidRPr="00AF131A">
              <w:rPr>
                <w:rFonts w:ascii="Calibri" w:hAnsi="Calibri" w:cs="Calibri"/>
                <w:b/>
                <w:sz w:val="18"/>
              </w:rPr>
              <w:t>Webpage: Training for NDIS workers during COVID-19</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Provides information about training available to new and existing NDIS workers.</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- 9,423 page views as at 30 June 2020</w:t>
            </w:r>
          </w:p>
        </w:tc>
      </w:tr>
      <w:tr w:rsidR="00504603" w:rsidRPr="00AF131A" w:rsidTr="00504603">
        <w:trPr>
          <w:trHeight w:val="897"/>
        </w:trPr>
        <w:tc>
          <w:tcPr>
            <w:tcW w:w="1469" w:type="dxa"/>
            <w:tcBorders>
              <w:top w:val="single" w:sz="2" w:space="0" w:color="9D9D9C"/>
              <w:bottom w:val="single" w:sz="2" w:space="0" w:color="9D9D9C"/>
            </w:tcBorders>
          </w:tcPr>
          <w:p w:rsidR="00504603" w:rsidRPr="00AF131A" w:rsidRDefault="00504603" w:rsidP="00B149AF">
            <w:pPr>
              <w:pStyle w:val="TableParagraph"/>
              <w:spacing w:before="37"/>
              <w:ind w:left="90"/>
              <w:rPr>
                <w:rFonts w:ascii="Calibri" w:hAnsi="Calibri" w:cs="Calibri"/>
                <w:sz w:val="18"/>
              </w:rPr>
            </w:pPr>
            <w:r w:rsidRPr="00AF131A">
              <w:rPr>
                <w:rFonts w:ascii="Calibri" w:hAnsi="Calibri" w:cs="Calibri"/>
                <w:sz w:val="18"/>
              </w:rPr>
              <w:t>April 2020</w:t>
            </w:r>
          </w:p>
        </w:tc>
        <w:tc>
          <w:tcPr>
            <w:tcW w:w="7149" w:type="dxa"/>
            <w:tcBorders>
              <w:top w:val="single" w:sz="2" w:space="0" w:color="9D9D9C"/>
              <w:bottom w:val="single" w:sz="2" w:space="0" w:color="9D9D9C"/>
            </w:tcBorders>
          </w:tcPr>
          <w:p w:rsidR="00504603" w:rsidRPr="00AF131A" w:rsidRDefault="00504603" w:rsidP="00B149AF">
            <w:pPr>
              <w:pStyle w:val="TableParagraph"/>
              <w:spacing w:before="37"/>
              <w:ind w:left="605"/>
              <w:rPr>
                <w:rFonts w:ascii="Calibri" w:hAnsi="Calibri" w:cs="Calibri"/>
                <w:b/>
                <w:sz w:val="18"/>
              </w:rPr>
            </w:pPr>
            <w:r w:rsidRPr="00AF131A">
              <w:rPr>
                <w:rFonts w:ascii="Calibri" w:hAnsi="Calibri" w:cs="Calibri"/>
                <w:b/>
                <w:sz w:val="18"/>
              </w:rPr>
              <w:t>COVID-19 Provider information:</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Fact sheet – Relaxation of student visa work</w:t>
            </w:r>
          </w:p>
          <w:p w:rsidR="00504603" w:rsidRPr="00AF131A" w:rsidRDefault="00504603" w:rsidP="00B149AF">
            <w:pPr>
              <w:pStyle w:val="TableParagraph"/>
              <w:spacing w:before="16" w:line="259" w:lineRule="auto"/>
              <w:ind w:left="605"/>
              <w:rPr>
                <w:rFonts w:ascii="Calibri" w:hAnsi="Calibri" w:cs="Calibri"/>
                <w:sz w:val="18"/>
              </w:rPr>
            </w:pPr>
            <w:r w:rsidRPr="00AF131A">
              <w:rPr>
                <w:rFonts w:ascii="Calibri" w:hAnsi="Calibri" w:cs="Calibri"/>
                <w:sz w:val="18"/>
              </w:rPr>
              <w:t>This letter to NDIS providers from the Department of Home Affairs explains the temporary changes to student visa work conditions during the COVID-19 pandemic.</w:t>
            </w:r>
          </w:p>
        </w:tc>
      </w:tr>
      <w:tr w:rsidR="00504603" w:rsidRPr="00AF131A" w:rsidTr="00504603">
        <w:trPr>
          <w:trHeight w:val="897"/>
        </w:trPr>
        <w:tc>
          <w:tcPr>
            <w:tcW w:w="1469" w:type="dxa"/>
            <w:tcBorders>
              <w:top w:val="single" w:sz="2" w:space="0" w:color="9D9D9C"/>
              <w:bottom w:val="single" w:sz="2" w:space="0" w:color="9D9D9C"/>
            </w:tcBorders>
          </w:tcPr>
          <w:p w:rsidR="00504603" w:rsidRPr="00AF131A" w:rsidRDefault="00504603" w:rsidP="00B149AF">
            <w:pPr>
              <w:pStyle w:val="TableParagraph"/>
              <w:spacing w:before="37"/>
              <w:ind w:left="90"/>
              <w:rPr>
                <w:rFonts w:ascii="Calibri" w:hAnsi="Calibri" w:cs="Calibri"/>
                <w:sz w:val="18"/>
              </w:rPr>
            </w:pPr>
            <w:r w:rsidRPr="00AF131A">
              <w:rPr>
                <w:rFonts w:ascii="Calibri" w:hAnsi="Calibri" w:cs="Calibri"/>
                <w:sz w:val="18"/>
              </w:rPr>
              <w:t>May 2020</w:t>
            </w:r>
          </w:p>
        </w:tc>
        <w:tc>
          <w:tcPr>
            <w:tcW w:w="7149" w:type="dxa"/>
            <w:tcBorders>
              <w:top w:val="single" w:sz="2" w:space="0" w:color="9D9D9C"/>
              <w:bottom w:val="single" w:sz="2" w:space="0" w:color="9D9D9C"/>
            </w:tcBorders>
          </w:tcPr>
          <w:p w:rsidR="00504603" w:rsidRPr="00AF131A" w:rsidRDefault="00504603" w:rsidP="00B149AF">
            <w:pPr>
              <w:pStyle w:val="TableParagraph"/>
              <w:spacing w:before="37"/>
              <w:ind w:left="605"/>
              <w:rPr>
                <w:rFonts w:ascii="Calibri" w:hAnsi="Calibri" w:cs="Calibri"/>
                <w:b/>
                <w:sz w:val="18"/>
              </w:rPr>
            </w:pPr>
            <w:r w:rsidRPr="00AF131A">
              <w:rPr>
                <w:rFonts w:ascii="Calibri" w:hAnsi="Calibri" w:cs="Calibri"/>
                <w:b/>
                <w:sz w:val="18"/>
              </w:rPr>
              <w:t>COVID-19 Provider fact sheet:</w:t>
            </w:r>
          </w:p>
          <w:p w:rsidR="00504603" w:rsidRPr="00AF131A" w:rsidRDefault="00504603" w:rsidP="00B149AF">
            <w:pPr>
              <w:pStyle w:val="TableParagraph"/>
              <w:spacing w:before="16"/>
              <w:ind w:left="605"/>
              <w:rPr>
                <w:rFonts w:ascii="Calibri" w:hAnsi="Calibri" w:cs="Calibri"/>
                <w:sz w:val="18"/>
              </w:rPr>
            </w:pPr>
            <w:r w:rsidRPr="00AF131A">
              <w:rPr>
                <w:rFonts w:ascii="Calibri" w:hAnsi="Calibri" w:cs="Calibri"/>
                <w:sz w:val="18"/>
              </w:rPr>
              <w:t>COVID-19 outbreak preparedness, prevention, and management</w:t>
            </w:r>
          </w:p>
          <w:p w:rsidR="00504603" w:rsidRPr="00AF131A" w:rsidRDefault="00504603" w:rsidP="00B149AF">
            <w:pPr>
              <w:pStyle w:val="TableParagraph"/>
              <w:spacing w:before="16" w:line="259" w:lineRule="auto"/>
              <w:ind w:left="605"/>
              <w:rPr>
                <w:rFonts w:ascii="Calibri" w:hAnsi="Calibri" w:cs="Calibri"/>
                <w:sz w:val="18"/>
              </w:rPr>
            </w:pPr>
            <w:r w:rsidRPr="00AF131A">
              <w:rPr>
                <w:rFonts w:ascii="Calibri" w:hAnsi="Calibri" w:cs="Calibri"/>
                <w:sz w:val="18"/>
              </w:rPr>
              <w:t>This fact sheet supports registered NDIS providers to prepare for, respond to, and manage an outbreak of COVID-19.</w:t>
            </w:r>
          </w:p>
        </w:tc>
      </w:tr>
    </w:tbl>
    <w:p w:rsidR="00504603" w:rsidRPr="00AF131A" w:rsidRDefault="00504603">
      <w:pPr>
        <w:rPr>
          <w:lang w:val="en-AU"/>
        </w:rPr>
      </w:pPr>
      <w:r w:rsidRPr="00AF131A">
        <w:rPr>
          <w:lang w:val="en-AU"/>
        </w:rPr>
        <w:br w:type="page"/>
      </w:r>
    </w:p>
    <w:tbl>
      <w:tblPr>
        <w:tblW w:w="9514" w:type="dxa"/>
        <w:tblLayout w:type="fixed"/>
        <w:tblCellMar>
          <w:left w:w="0" w:type="dxa"/>
          <w:right w:w="0" w:type="dxa"/>
        </w:tblCellMar>
        <w:tblLook w:val="01E0" w:firstRow="1" w:lastRow="1" w:firstColumn="1" w:lastColumn="1" w:noHBand="0" w:noVBand="0"/>
        <w:tblCaption w:val="Resources - COVID-19 specific"/>
        <w:tblDescription w:val="Table lists, in order of the month they were provided from March 2020 through to the end of the period (30 June 2020), all the COVID-19-specific resources created and/or provided by the NDIS Commission. Resources included COVID-19 specific webpages, participant fact sheets, information about worker training, provider fact sheets covering outbreak preparedness, prevention and management, and information packs including guidance on support avenues and contacts. Where applicable, resources are described as being made available Auslan, Braille and CALD formats."/>
      </w:tblPr>
      <w:tblGrid>
        <w:gridCol w:w="1571"/>
        <w:gridCol w:w="7943"/>
      </w:tblGrid>
      <w:tr w:rsidR="00953DD5" w:rsidRPr="00AF131A" w:rsidTr="0062232F">
        <w:trPr>
          <w:trHeight w:val="323"/>
        </w:trPr>
        <w:tc>
          <w:tcPr>
            <w:tcW w:w="9514" w:type="dxa"/>
            <w:gridSpan w:val="2"/>
            <w:tcBorders>
              <w:top w:val="single" w:sz="8" w:space="0" w:color="FFFFFF"/>
              <w:bottom w:val="single" w:sz="8" w:space="0" w:color="FFFFFF"/>
            </w:tcBorders>
            <w:shd w:val="clear" w:color="auto" w:fill="541C65"/>
          </w:tcPr>
          <w:p w:rsidR="00953DD5" w:rsidRPr="00AF131A" w:rsidRDefault="00953DD5" w:rsidP="00B149AF">
            <w:pPr>
              <w:pStyle w:val="TableParagraph"/>
              <w:spacing w:before="68"/>
              <w:ind w:left="123"/>
              <w:rPr>
                <w:rFonts w:ascii="Calibri" w:hAnsi="Calibri" w:cs="Calibri"/>
                <w:b/>
                <w:sz w:val="18"/>
              </w:rPr>
            </w:pPr>
            <w:r w:rsidRPr="00AF131A">
              <w:rPr>
                <w:rFonts w:ascii="Calibri" w:hAnsi="Calibri" w:cs="Calibri"/>
                <w:b/>
                <w:color w:val="FFFFFF"/>
                <w:w w:val="105"/>
                <w:sz w:val="18"/>
              </w:rPr>
              <w:lastRenderedPageBreak/>
              <w:t>Resources - COVID-19 specific</w:t>
            </w:r>
          </w:p>
        </w:tc>
      </w:tr>
      <w:tr w:rsidR="00953DD5" w:rsidRPr="00AF131A" w:rsidTr="0062232F">
        <w:trPr>
          <w:trHeight w:val="897"/>
        </w:trPr>
        <w:tc>
          <w:tcPr>
            <w:tcW w:w="1571" w:type="dxa"/>
            <w:tcBorders>
              <w:top w:val="single" w:sz="8" w:space="0" w:color="FFFFFF"/>
              <w:bottom w:val="single" w:sz="2" w:space="0" w:color="9D9D9C"/>
            </w:tcBorders>
          </w:tcPr>
          <w:p w:rsidR="00953DD5" w:rsidRPr="00AF131A" w:rsidRDefault="00953DD5" w:rsidP="00B149AF">
            <w:pPr>
              <w:pStyle w:val="TableParagraph"/>
              <w:spacing w:before="37"/>
              <w:ind w:left="89"/>
              <w:rPr>
                <w:rFonts w:ascii="Calibri" w:hAnsi="Calibri" w:cs="Calibri"/>
                <w:sz w:val="18"/>
              </w:rPr>
            </w:pPr>
            <w:r w:rsidRPr="00AF131A">
              <w:rPr>
                <w:rFonts w:ascii="Calibri" w:hAnsi="Calibri" w:cs="Calibri"/>
                <w:sz w:val="18"/>
              </w:rPr>
              <w:t>June 2020</w:t>
            </w:r>
          </w:p>
        </w:tc>
        <w:tc>
          <w:tcPr>
            <w:tcW w:w="7943" w:type="dxa"/>
            <w:tcBorders>
              <w:top w:val="single" w:sz="8" w:space="0" w:color="FFFFFF"/>
              <w:bottom w:val="single" w:sz="2" w:space="0" w:color="9D9D9C"/>
            </w:tcBorders>
          </w:tcPr>
          <w:p w:rsidR="00953DD5" w:rsidRPr="00AF131A" w:rsidRDefault="00953DD5" w:rsidP="00B149AF">
            <w:pPr>
              <w:pStyle w:val="TableParagraph"/>
              <w:spacing w:before="37"/>
              <w:ind w:left="651"/>
              <w:rPr>
                <w:rFonts w:ascii="Calibri" w:hAnsi="Calibri" w:cs="Calibri"/>
                <w:b/>
                <w:sz w:val="18"/>
              </w:rPr>
            </w:pPr>
            <w:r w:rsidRPr="00AF131A">
              <w:rPr>
                <w:rFonts w:ascii="Calibri" w:hAnsi="Calibri" w:cs="Calibri"/>
                <w:b/>
                <w:sz w:val="18"/>
              </w:rPr>
              <w:t>COVID-19 Provider information:</w:t>
            </w:r>
          </w:p>
          <w:p w:rsidR="00953DD5" w:rsidRPr="00AF131A" w:rsidRDefault="00953DD5" w:rsidP="00B149AF">
            <w:pPr>
              <w:pStyle w:val="TableParagraph"/>
              <w:spacing w:before="16"/>
              <w:ind w:left="651"/>
              <w:rPr>
                <w:rFonts w:ascii="Calibri" w:hAnsi="Calibri" w:cs="Calibri"/>
                <w:sz w:val="18"/>
              </w:rPr>
            </w:pPr>
            <w:r w:rsidRPr="00AF131A">
              <w:rPr>
                <w:rFonts w:ascii="Calibri" w:hAnsi="Calibri" w:cs="Calibri"/>
                <w:sz w:val="18"/>
              </w:rPr>
              <w:t>Fact sheet – Case studies of the NDIS Commission’s compliance approach</w:t>
            </w:r>
          </w:p>
          <w:p w:rsidR="00953DD5" w:rsidRPr="00AF131A" w:rsidRDefault="00953DD5" w:rsidP="00B149AF">
            <w:pPr>
              <w:pStyle w:val="TableParagraph"/>
              <w:spacing w:before="16" w:line="259" w:lineRule="auto"/>
              <w:ind w:left="651" w:right="73"/>
              <w:rPr>
                <w:rFonts w:ascii="Calibri" w:hAnsi="Calibri" w:cs="Calibri"/>
                <w:sz w:val="18"/>
              </w:rPr>
            </w:pPr>
            <w:r w:rsidRPr="00AF131A">
              <w:rPr>
                <w:rFonts w:ascii="Calibri" w:hAnsi="Calibri" w:cs="Calibri"/>
                <w:sz w:val="18"/>
              </w:rPr>
              <w:t>This fact sheet uses case studies to explain some key considerations to bear in mind during the COVID-19 pandemic.</w:t>
            </w:r>
          </w:p>
        </w:tc>
      </w:tr>
      <w:tr w:rsidR="00953DD5" w:rsidRPr="00AF131A" w:rsidTr="0062232F">
        <w:trPr>
          <w:trHeight w:val="897"/>
        </w:trPr>
        <w:tc>
          <w:tcPr>
            <w:tcW w:w="1571" w:type="dxa"/>
            <w:tcBorders>
              <w:top w:val="single" w:sz="2" w:space="0" w:color="9D9D9C"/>
              <w:bottom w:val="single" w:sz="2" w:space="0" w:color="9D9D9C"/>
            </w:tcBorders>
          </w:tcPr>
          <w:p w:rsidR="00953DD5" w:rsidRPr="00AF131A" w:rsidRDefault="00953DD5" w:rsidP="00B149AF">
            <w:pPr>
              <w:pStyle w:val="TableParagraph"/>
              <w:spacing w:before="37"/>
              <w:ind w:left="89"/>
              <w:rPr>
                <w:rFonts w:ascii="Calibri" w:hAnsi="Calibri" w:cs="Calibri"/>
                <w:sz w:val="18"/>
              </w:rPr>
            </w:pPr>
            <w:r w:rsidRPr="00AF131A">
              <w:rPr>
                <w:rFonts w:ascii="Calibri" w:hAnsi="Calibri" w:cs="Calibri"/>
                <w:sz w:val="18"/>
              </w:rPr>
              <w:t>June 2020</w:t>
            </w:r>
          </w:p>
        </w:tc>
        <w:tc>
          <w:tcPr>
            <w:tcW w:w="7943" w:type="dxa"/>
            <w:tcBorders>
              <w:top w:val="single" w:sz="2" w:space="0" w:color="9D9D9C"/>
              <w:bottom w:val="single" w:sz="2" w:space="0" w:color="9D9D9C"/>
            </w:tcBorders>
          </w:tcPr>
          <w:p w:rsidR="00953DD5" w:rsidRPr="00AF131A" w:rsidRDefault="00953DD5" w:rsidP="00B149AF">
            <w:pPr>
              <w:pStyle w:val="TableParagraph"/>
              <w:spacing w:before="37"/>
              <w:ind w:left="651"/>
              <w:rPr>
                <w:rFonts w:ascii="Calibri" w:hAnsi="Calibri" w:cs="Calibri"/>
                <w:b/>
                <w:sz w:val="18"/>
              </w:rPr>
            </w:pPr>
            <w:r w:rsidRPr="00AF131A">
              <w:rPr>
                <w:rFonts w:ascii="Calibri" w:hAnsi="Calibri" w:cs="Calibri"/>
                <w:b/>
                <w:sz w:val="18"/>
              </w:rPr>
              <w:t>COVID-19 information pack for NDIS providers and workers</w:t>
            </w:r>
          </w:p>
          <w:p w:rsidR="00953DD5" w:rsidRPr="00AF131A" w:rsidRDefault="00953DD5" w:rsidP="00B149AF">
            <w:pPr>
              <w:pStyle w:val="TableParagraph"/>
              <w:spacing w:before="16" w:line="259" w:lineRule="auto"/>
              <w:ind w:left="651"/>
              <w:rPr>
                <w:rFonts w:ascii="Calibri" w:hAnsi="Calibri" w:cs="Calibri"/>
                <w:sz w:val="18"/>
              </w:rPr>
            </w:pPr>
            <w:r w:rsidRPr="00AF131A">
              <w:rPr>
                <w:rFonts w:ascii="Calibri" w:hAnsi="Calibri" w:cs="Calibri"/>
                <w:sz w:val="18"/>
              </w:rPr>
              <w:t>This pack consolidates the guidance and advice we issued during the COVID-19 pandemic to inform, educate, and remind NDIS providers of the support available to help you meet your obligations to NDIS participants.</w:t>
            </w:r>
          </w:p>
        </w:tc>
      </w:tr>
      <w:tr w:rsidR="00953DD5" w:rsidRPr="00AF131A" w:rsidTr="0062232F">
        <w:trPr>
          <w:trHeight w:val="897"/>
        </w:trPr>
        <w:tc>
          <w:tcPr>
            <w:tcW w:w="1571" w:type="dxa"/>
            <w:tcBorders>
              <w:top w:val="single" w:sz="2" w:space="0" w:color="9D9D9C"/>
              <w:bottom w:val="single" w:sz="2" w:space="0" w:color="9D9D9C"/>
            </w:tcBorders>
          </w:tcPr>
          <w:p w:rsidR="00953DD5" w:rsidRPr="00AF131A" w:rsidRDefault="00953DD5" w:rsidP="00B149AF">
            <w:pPr>
              <w:pStyle w:val="TableParagraph"/>
              <w:spacing w:before="37"/>
              <w:ind w:left="89"/>
              <w:rPr>
                <w:rFonts w:ascii="Calibri" w:hAnsi="Calibri" w:cs="Calibri"/>
                <w:sz w:val="18"/>
              </w:rPr>
            </w:pPr>
            <w:r w:rsidRPr="00AF131A">
              <w:rPr>
                <w:rFonts w:ascii="Calibri" w:hAnsi="Calibri" w:cs="Calibri"/>
                <w:sz w:val="18"/>
              </w:rPr>
              <w:t>June 2020</w:t>
            </w:r>
          </w:p>
        </w:tc>
        <w:tc>
          <w:tcPr>
            <w:tcW w:w="7943" w:type="dxa"/>
            <w:tcBorders>
              <w:top w:val="single" w:sz="2" w:space="0" w:color="9D9D9C"/>
              <w:bottom w:val="single" w:sz="2" w:space="0" w:color="9D9D9C"/>
            </w:tcBorders>
          </w:tcPr>
          <w:p w:rsidR="00953DD5" w:rsidRPr="00AF131A" w:rsidRDefault="00953DD5" w:rsidP="00B149AF">
            <w:pPr>
              <w:pStyle w:val="TableParagraph"/>
              <w:spacing w:before="37"/>
              <w:ind w:left="651"/>
              <w:rPr>
                <w:rFonts w:ascii="Calibri" w:hAnsi="Calibri" w:cs="Calibri"/>
                <w:b/>
                <w:sz w:val="18"/>
              </w:rPr>
            </w:pPr>
            <w:r w:rsidRPr="00AF131A">
              <w:rPr>
                <w:rFonts w:ascii="Calibri" w:hAnsi="Calibri" w:cs="Calibri"/>
                <w:b/>
                <w:sz w:val="18"/>
              </w:rPr>
              <w:t>COVID-19 Information pack for NDIS participants</w:t>
            </w:r>
          </w:p>
          <w:p w:rsidR="00953DD5" w:rsidRPr="00AF131A" w:rsidRDefault="00953DD5" w:rsidP="00B149AF">
            <w:pPr>
              <w:pStyle w:val="TableParagraph"/>
              <w:spacing w:before="16" w:line="259" w:lineRule="auto"/>
              <w:ind w:left="651" w:right="73"/>
              <w:rPr>
                <w:rFonts w:ascii="Calibri" w:hAnsi="Calibri" w:cs="Calibri"/>
                <w:sz w:val="18"/>
              </w:rPr>
            </w:pPr>
            <w:r w:rsidRPr="00AF131A">
              <w:rPr>
                <w:rFonts w:ascii="Calibri" w:hAnsi="Calibri" w:cs="Calibri"/>
                <w:sz w:val="18"/>
              </w:rPr>
              <w:t xml:space="preserve">This information pack brings together the guidance issued to help inform and </w:t>
            </w:r>
            <w:r w:rsidRPr="00AF131A">
              <w:rPr>
                <w:rFonts w:ascii="Calibri" w:hAnsi="Calibri" w:cs="Calibri"/>
                <w:spacing w:val="2"/>
                <w:sz w:val="18"/>
              </w:rPr>
              <w:t xml:space="preserve">support </w:t>
            </w:r>
            <w:r w:rsidRPr="00AF131A">
              <w:rPr>
                <w:rFonts w:ascii="Calibri" w:hAnsi="Calibri" w:cs="Calibri"/>
                <w:sz w:val="18"/>
              </w:rPr>
              <w:t>people with disability during the COVID-19</w:t>
            </w:r>
            <w:r w:rsidRPr="00AF131A">
              <w:rPr>
                <w:rFonts w:ascii="Calibri" w:hAnsi="Calibri" w:cs="Calibri"/>
                <w:spacing w:val="2"/>
                <w:sz w:val="18"/>
              </w:rPr>
              <w:t xml:space="preserve"> </w:t>
            </w:r>
            <w:r w:rsidRPr="00AF131A">
              <w:rPr>
                <w:rFonts w:ascii="Calibri" w:hAnsi="Calibri" w:cs="Calibri"/>
                <w:sz w:val="18"/>
              </w:rPr>
              <w:t>pandemic.</w:t>
            </w:r>
          </w:p>
          <w:p w:rsidR="00953DD5" w:rsidRPr="00AF131A" w:rsidRDefault="00953DD5" w:rsidP="00E26913">
            <w:pPr>
              <w:pStyle w:val="TableParagraph"/>
              <w:spacing w:before="1"/>
              <w:ind w:left="651"/>
              <w:rPr>
                <w:rFonts w:ascii="Calibri" w:hAnsi="Calibri" w:cs="Calibri"/>
                <w:sz w:val="18"/>
              </w:rPr>
            </w:pPr>
            <w:r w:rsidRPr="00AF131A">
              <w:rPr>
                <w:rFonts w:ascii="Calibri" w:hAnsi="Calibri" w:cs="Calibri"/>
                <w:sz w:val="18"/>
              </w:rPr>
              <w:t>Available in Auslan, Braille, and CALD</w:t>
            </w:r>
            <w:r w:rsidRPr="00AF131A">
              <w:rPr>
                <w:rFonts w:ascii="Calibri" w:hAnsi="Calibri" w:cs="Calibri"/>
                <w:spacing w:val="9"/>
                <w:sz w:val="18"/>
              </w:rPr>
              <w:t xml:space="preserve"> </w:t>
            </w:r>
            <w:r w:rsidRPr="00AF131A">
              <w:rPr>
                <w:rFonts w:ascii="Calibri" w:hAnsi="Calibri" w:cs="Calibri"/>
                <w:sz w:val="18"/>
              </w:rPr>
              <w:t>formats.</w:t>
            </w:r>
          </w:p>
        </w:tc>
      </w:tr>
    </w:tbl>
    <w:p w:rsidR="00FD142F" w:rsidRPr="00AF131A" w:rsidRDefault="00FD142F">
      <w:pPr>
        <w:rPr>
          <w:rFonts w:ascii="Calibri" w:hAnsi="Calibri" w:cs="Arial Unicode MS"/>
          <w:color w:val="000000"/>
          <w:lang w:val="en-AU"/>
          <w14:textOutline w14:w="0" w14:cap="flat" w14:cmpd="sng" w14:algn="ctr">
            <w14:noFill/>
            <w14:prstDash w14:val="solid"/>
            <w14:bevel/>
          </w14:textOutline>
        </w:rPr>
      </w:pPr>
    </w:p>
    <w:tbl>
      <w:tblPr>
        <w:tblW w:w="9514" w:type="dxa"/>
        <w:tblLayout w:type="fixed"/>
        <w:tblCellMar>
          <w:left w:w="0" w:type="dxa"/>
          <w:right w:w="0" w:type="dxa"/>
        </w:tblCellMar>
        <w:tblLook w:val="01E0" w:firstRow="1" w:lastRow="1" w:firstColumn="1" w:lastColumn="1" w:noHBand="0" w:noVBand="0"/>
        <w:tblCaption w:val="Resources"/>
        <w:tblDescription w:val="Table shows the number of Provider Information Packs, Participant Welcome Packs, and Code of Conduct postcards distributed throughout 2019-20. Where applicable, resources are described as being made available in Easy Read and Braille formats."/>
      </w:tblPr>
      <w:tblGrid>
        <w:gridCol w:w="2165"/>
        <w:gridCol w:w="7349"/>
      </w:tblGrid>
      <w:tr w:rsidR="00113269" w:rsidRPr="00AF131A" w:rsidTr="00113269">
        <w:trPr>
          <w:trHeight w:val="323"/>
        </w:trPr>
        <w:tc>
          <w:tcPr>
            <w:tcW w:w="1961" w:type="dxa"/>
            <w:tcBorders>
              <w:top w:val="single" w:sz="8" w:space="0" w:color="FFFFFF"/>
              <w:bottom w:val="single" w:sz="8" w:space="0" w:color="FFFFFF"/>
            </w:tcBorders>
            <w:shd w:val="clear" w:color="auto" w:fill="541C65"/>
          </w:tcPr>
          <w:p w:rsidR="00113269" w:rsidRPr="00AF131A" w:rsidRDefault="00113269" w:rsidP="00B149AF">
            <w:pPr>
              <w:pStyle w:val="TableParagraph"/>
              <w:spacing w:before="68"/>
              <w:ind w:left="52" w:right="90"/>
              <w:jc w:val="center"/>
              <w:rPr>
                <w:rFonts w:ascii="Calibri" w:hAnsi="Calibri" w:cs="Calibri"/>
                <w:b/>
                <w:sz w:val="18"/>
              </w:rPr>
            </w:pPr>
            <w:r w:rsidRPr="00AF131A">
              <w:rPr>
                <w:rFonts w:ascii="Calibri" w:hAnsi="Calibri" w:cs="Calibri"/>
                <w:b/>
                <w:color w:val="FFFFFF"/>
                <w:w w:val="105"/>
                <w:sz w:val="18"/>
              </w:rPr>
              <w:t>Resource Distributions</w:t>
            </w:r>
          </w:p>
        </w:tc>
        <w:tc>
          <w:tcPr>
            <w:tcW w:w="6655" w:type="dxa"/>
            <w:tcBorders>
              <w:top w:val="single" w:sz="8" w:space="0" w:color="FFFFFF"/>
              <w:bottom w:val="single" w:sz="8" w:space="0" w:color="FFFFFF"/>
            </w:tcBorders>
            <w:shd w:val="clear" w:color="auto" w:fill="541C65"/>
          </w:tcPr>
          <w:p w:rsidR="00113269" w:rsidRPr="00AF131A" w:rsidRDefault="00113269" w:rsidP="00B149AF">
            <w:pPr>
              <w:pStyle w:val="TableParagraph"/>
              <w:rPr>
                <w:rFonts w:ascii="Calibri" w:hAnsi="Calibri" w:cs="Calibri"/>
                <w:sz w:val="18"/>
              </w:rPr>
            </w:pPr>
          </w:p>
        </w:tc>
      </w:tr>
      <w:tr w:rsidR="00113269" w:rsidRPr="00AF131A" w:rsidTr="00113269">
        <w:trPr>
          <w:trHeight w:val="267"/>
        </w:trPr>
        <w:tc>
          <w:tcPr>
            <w:tcW w:w="1961" w:type="dxa"/>
            <w:tcBorders>
              <w:top w:val="single" w:sz="8" w:space="0" w:color="FFFFFF"/>
              <w:bottom w:val="single" w:sz="2" w:space="0" w:color="9D9D9C"/>
            </w:tcBorders>
          </w:tcPr>
          <w:p w:rsidR="00113269" w:rsidRPr="00AF131A" w:rsidRDefault="00113269" w:rsidP="00B149AF">
            <w:pPr>
              <w:pStyle w:val="TableParagraph"/>
              <w:spacing w:before="37"/>
              <w:ind w:left="87" w:right="90"/>
              <w:jc w:val="center"/>
              <w:rPr>
                <w:rFonts w:ascii="Calibri" w:hAnsi="Calibri" w:cs="Calibri"/>
                <w:sz w:val="18"/>
              </w:rPr>
            </w:pPr>
            <w:r w:rsidRPr="00AF131A">
              <w:rPr>
                <w:rFonts w:ascii="Calibri" w:hAnsi="Calibri" w:cs="Calibri"/>
                <w:sz w:val="18"/>
              </w:rPr>
              <w:t>Provider Information Pack</w:t>
            </w:r>
          </w:p>
        </w:tc>
        <w:tc>
          <w:tcPr>
            <w:tcW w:w="6655" w:type="dxa"/>
            <w:tcBorders>
              <w:top w:val="single" w:sz="8" w:space="0" w:color="FFFFFF"/>
              <w:bottom w:val="single" w:sz="2" w:space="0" w:color="9D9D9C"/>
            </w:tcBorders>
          </w:tcPr>
          <w:p w:rsidR="00113269" w:rsidRPr="00AF131A" w:rsidRDefault="00113269" w:rsidP="00B149AF">
            <w:pPr>
              <w:pStyle w:val="TableParagraph"/>
              <w:spacing w:before="37"/>
              <w:ind w:left="113"/>
              <w:rPr>
                <w:rFonts w:ascii="Calibri" w:hAnsi="Calibri" w:cs="Calibri"/>
                <w:sz w:val="18"/>
              </w:rPr>
            </w:pPr>
            <w:r w:rsidRPr="00AF131A">
              <w:rPr>
                <w:rFonts w:ascii="Calibri" w:hAnsi="Calibri" w:cs="Calibri"/>
                <w:sz w:val="18"/>
              </w:rPr>
              <w:t>In 2019–20, the NDIS Commission printed and distributed 9,029 Provider Information Packs.</w:t>
            </w:r>
          </w:p>
        </w:tc>
      </w:tr>
      <w:tr w:rsidR="00113269" w:rsidRPr="00AF131A" w:rsidTr="00113269">
        <w:trPr>
          <w:trHeight w:val="477"/>
        </w:trPr>
        <w:tc>
          <w:tcPr>
            <w:tcW w:w="1961" w:type="dxa"/>
            <w:tcBorders>
              <w:top w:val="single" w:sz="2" w:space="0" w:color="9D9D9C"/>
              <w:bottom w:val="single" w:sz="2" w:space="0" w:color="9D9D9C"/>
            </w:tcBorders>
          </w:tcPr>
          <w:p w:rsidR="00113269" w:rsidRPr="00AF131A" w:rsidRDefault="00113269" w:rsidP="00B149AF">
            <w:pPr>
              <w:pStyle w:val="TableParagraph"/>
              <w:spacing w:before="37"/>
              <w:ind w:left="87" w:right="87"/>
              <w:jc w:val="center"/>
              <w:rPr>
                <w:rFonts w:ascii="Calibri" w:hAnsi="Calibri" w:cs="Calibri"/>
                <w:sz w:val="18"/>
              </w:rPr>
            </w:pPr>
            <w:r w:rsidRPr="00AF131A">
              <w:rPr>
                <w:rFonts w:ascii="Calibri" w:hAnsi="Calibri" w:cs="Calibri"/>
                <w:sz w:val="18"/>
              </w:rPr>
              <w:t>Participant Welcome Pack</w:t>
            </w:r>
          </w:p>
        </w:tc>
        <w:tc>
          <w:tcPr>
            <w:tcW w:w="6655" w:type="dxa"/>
            <w:tcBorders>
              <w:top w:val="single" w:sz="2" w:space="0" w:color="9D9D9C"/>
              <w:bottom w:val="single" w:sz="2" w:space="0" w:color="9D9D9C"/>
            </w:tcBorders>
          </w:tcPr>
          <w:p w:rsidR="00113269" w:rsidRPr="00AF131A" w:rsidRDefault="00113269" w:rsidP="00B149AF">
            <w:pPr>
              <w:pStyle w:val="TableParagraph"/>
              <w:spacing w:before="37" w:line="259" w:lineRule="auto"/>
              <w:ind w:left="113"/>
              <w:rPr>
                <w:rFonts w:ascii="Calibri" w:hAnsi="Calibri" w:cs="Calibri"/>
                <w:sz w:val="18"/>
              </w:rPr>
            </w:pPr>
            <w:r w:rsidRPr="00AF131A">
              <w:rPr>
                <w:rFonts w:ascii="Calibri" w:hAnsi="Calibri" w:cs="Calibri"/>
                <w:sz w:val="18"/>
              </w:rPr>
              <w:t>In 2019–20, the NDIS Commission printed and distributed 33,985 Participant Welcome Packs. (16,454 in standard format; 15,382 in Easy Read format; 2,149 in Braille)</w:t>
            </w:r>
          </w:p>
        </w:tc>
      </w:tr>
      <w:tr w:rsidR="00113269" w:rsidRPr="00AF131A" w:rsidTr="00113269">
        <w:trPr>
          <w:trHeight w:val="267"/>
        </w:trPr>
        <w:tc>
          <w:tcPr>
            <w:tcW w:w="1961" w:type="dxa"/>
            <w:tcBorders>
              <w:top w:val="single" w:sz="2" w:space="0" w:color="9D9D9C"/>
              <w:bottom w:val="single" w:sz="2" w:space="0" w:color="9D9D9C"/>
            </w:tcBorders>
          </w:tcPr>
          <w:p w:rsidR="00113269" w:rsidRPr="00AF131A" w:rsidRDefault="00113269" w:rsidP="00B149AF">
            <w:pPr>
              <w:pStyle w:val="TableParagraph"/>
              <w:spacing w:before="37"/>
              <w:ind w:left="73" w:right="90"/>
              <w:jc w:val="center"/>
              <w:rPr>
                <w:rFonts w:ascii="Calibri" w:hAnsi="Calibri" w:cs="Calibri"/>
                <w:sz w:val="18"/>
              </w:rPr>
            </w:pPr>
            <w:r w:rsidRPr="00AF131A">
              <w:rPr>
                <w:rFonts w:ascii="Calibri" w:hAnsi="Calibri" w:cs="Calibri"/>
                <w:sz w:val="18"/>
              </w:rPr>
              <w:t>Code of Conduct postcard</w:t>
            </w:r>
          </w:p>
        </w:tc>
        <w:tc>
          <w:tcPr>
            <w:tcW w:w="6655" w:type="dxa"/>
            <w:tcBorders>
              <w:top w:val="single" w:sz="2" w:space="0" w:color="9D9D9C"/>
              <w:bottom w:val="single" w:sz="2" w:space="0" w:color="9D9D9C"/>
            </w:tcBorders>
          </w:tcPr>
          <w:p w:rsidR="00113269" w:rsidRPr="00AF131A" w:rsidRDefault="00113269" w:rsidP="00B149AF">
            <w:pPr>
              <w:pStyle w:val="TableParagraph"/>
              <w:spacing w:before="37"/>
              <w:ind w:left="113"/>
              <w:rPr>
                <w:rFonts w:ascii="Calibri" w:hAnsi="Calibri" w:cs="Calibri"/>
                <w:sz w:val="18"/>
              </w:rPr>
            </w:pPr>
            <w:r w:rsidRPr="00AF131A">
              <w:rPr>
                <w:rFonts w:ascii="Calibri" w:hAnsi="Calibri" w:cs="Calibri"/>
                <w:sz w:val="18"/>
              </w:rPr>
              <w:t>In 2019–20, the NDIS Commission printed and distributed 15,882 Code of Conduct postcards.</w:t>
            </w:r>
          </w:p>
        </w:tc>
      </w:tr>
    </w:tbl>
    <w:p w:rsidR="00E65D4A" w:rsidRPr="00AF131A" w:rsidRDefault="00E65D4A" w:rsidP="007C3D7F">
      <w:pPr>
        <w:pStyle w:val="Body"/>
        <w:rPr>
          <w:lang w:val="en-AU"/>
        </w:rPr>
      </w:pPr>
    </w:p>
    <w:p w:rsidR="002254D4" w:rsidRPr="00AF131A" w:rsidRDefault="002254D4">
      <w:pPr>
        <w:rPr>
          <w:rFonts w:ascii="Calibri" w:hAnsi="Calibri" w:cs="Arial Unicode MS"/>
          <w:b/>
          <w:bCs/>
          <w:caps/>
          <w:color w:val="612C69"/>
          <w:sz w:val="40"/>
          <w:szCs w:val="40"/>
          <w:lang w:val="en-AU" w:eastAsia="en-AU"/>
          <w14:textOutline w14:w="0" w14:cap="flat" w14:cmpd="sng" w14:algn="ctr">
            <w14:noFill/>
            <w14:prstDash w14:val="solid"/>
            <w14:bevel/>
          </w14:textOutline>
        </w:rPr>
      </w:pPr>
      <w:r w:rsidRPr="00AF131A">
        <w:rPr>
          <w:lang w:val="en-AU"/>
        </w:rPr>
        <w:br w:type="page"/>
      </w:r>
    </w:p>
    <w:p w:rsidR="00E65D4A" w:rsidRPr="00AF131A" w:rsidRDefault="00E65D4A" w:rsidP="00F31795">
      <w:pPr>
        <w:pStyle w:val="Heading2"/>
        <w:rPr>
          <w:lang w:val="en-AU"/>
        </w:rPr>
      </w:pPr>
      <w:bookmarkStart w:id="28" w:name="_Toc57990370"/>
      <w:r w:rsidRPr="00AF131A">
        <w:rPr>
          <w:lang w:val="en-AU"/>
        </w:rPr>
        <w:lastRenderedPageBreak/>
        <w:t>Appendix 4: Glossary</w:t>
      </w:r>
      <w:bookmarkEnd w:id="28"/>
    </w:p>
    <w:p w:rsidR="00E65D4A" w:rsidRPr="00AF131A" w:rsidRDefault="00E65D4A" w:rsidP="00E65D4A">
      <w:pPr>
        <w:pStyle w:val="Heading3"/>
        <w:rPr>
          <w:lang w:val="en-AU"/>
        </w:rPr>
      </w:pPr>
      <w:r w:rsidRPr="00AF131A">
        <w:rPr>
          <w:lang w:val="en-AU"/>
        </w:rPr>
        <w:t>Definitions</w:t>
      </w:r>
    </w:p>
    <w:tbl>
      <w:tblPr>
        <w:tblW w:w="95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Definitions table"/>
        <w:tblDescription w:val="The first glossary table shows a list of NDIS Commission-relevant words and their definitions, to assist in comprehension of the report."/>
      </w:tblPr>
      <w:tblGrid>
        <w:gridCol w:w="3630"/>
        <w:gridCol w:w="5884"/>
      </w:tblGrid>
      <w:tr w:rsidR="00E65D4A" w:rsidRPr="00AF131A" w:rsidTr="00E65D4A">
        <w:trPr>
          <w:trHeight w:val="343"/>
        </w:trPr>
        <w:tc>
          <w:tcPr>
            <w:tcW w:w="3288" w:type="dxa"/>
            <w:tcBorders>
              <w:top w:val="nil"/>
              <w:left w:val="nil"/>
              <w:bottom w:val="nil"/>
            </w:tcBorders>
            <w:shd w:val="clear" w:color="auto" w:fill="541C65"/>
          </w:tcPr>
          <w:p w:rsidR="00E65D4A" w:rsidRPr="00AF131A" w:rsidRDefault="00E65D4A" w:rsidP="00B149AF">
            <w:pPr>
              <w:pStyle w:val="TableParagraph"/>
              <w:spacing w:before="78"/>
              <w:ind w:left="113"/>
              <w:rPr>
                <w:rFonts w:ascii="Calibri" w:hAnsi="Calibri" w:cs="Calibri"/>
                <w:sz w:val="19"/>
              </w:rPr>
            </w:pPr>
            <w:r w:rsidRPr="00AF131A">
              <w:rPr>
                <w:rFonts w:ascii="Calibri" w:hAnsi="Calibri" w:cs="Calibri"/>
                <w:color w:val="FFFFFF"/>
                <w:w w:val="105"/>
                <w:sz w:val="19"/>
              </w:rPr>
              <w:t>Word</w:t>
            </w:r>
          </w:p>
        </w:tc>
        <w:tc>
          <w:tcPr>
            <w:tcW w:w="5330" w:type="dxa"/>
            <w:tcBorders>
              <w:top w:val="nil"/>
              <w:bottom w:val="nil"/>
              <w:right w:val="nil"/>
            </w:tcBorders>
            <w:shd w:val="clear" w:color="auto" w:fill="541C65"/>
          </w:tcPr>
          <w:p w:rsidR="00E65D4A" w:rsidRPr="00AF131A" w:rsidRDefault="00E65D4A" w:rsidP="00B149AF">
            <w:pPr>
              <w:pStyle w:val="TableParagraph"/>
              <w:spacing w:before="78"/>
              <w:ind w:left="108"/>
              <w:rPr>
                <w:rFonts w:ascii="Calibri" w:hAnsi="Calibri" w:cs="Calibri"/>
                <w:sz w:val="19"/>
              </w:rPr>
            </w:pPr>
            <w:r w:rsidRPr="00AF131A">
              <w:rPr>
                <w:rFonts w:ascii="Calibri" w:hAnsi="Calibri" w:cs="Calibri"/>
                <w:color w:val="FFFFFF"/>
                <w:w w:val="105"/>
                <w:sz w:val="19"/>
              </w:rPr>
              <w:t>Definition</w:t>
            </w:r>
          </w:p>
        </w:tc>
      </w:tr>
      <w:tr w:rsidR="00E65D4A" w:rsidRPr="00AF131A" w:rsidTr="00E65D4A">
        <w:trPr>
          <w:trHeight w:val="269"/>
        </w:trPr>
        <w:tc>
          <w:tcPr>
            <w:tcW w:w="3288" w:type="dxa"/>
            <w:tcBorders>
              <w:top w:val="nil"/>
              <w:left w:val="nil"/>
              <w:bottom w:val="single" w:sz="2" w:space="0" w:color="9D9D9C"/>
              <w:right w:val="single" w:sz="2" w:space="0" w:color="9D9D9C"/>
            </w:tcBorders>
          </w:tcPr>
          <w:p w:rsidR="00E65D4A" w:rsidRPr="00AF131A" w:rsidRDefault="00E65D4A" w:rsidP="00B149AF">
            <w:pPr>
              <w:pStyle w:val="TableParagraph"/>
              <w:spacing w:before="39"/>
              <w:ind w:left="79"/>
              <w:rPr>
                <w:rFonts w:ascii="Calibri" w:hAnsi="Calibri" w:cs="Calibri"/>
                <w:sz w:val="19"/>
              </w:rPr>
            </w:pPr>
            <w:r w:rsidRPr="00AF131A">
              <w:rPr>
                <w:rFonts w:ascii="Calibri" w:hAnsi="Calibri" w:cs="Calibri"/>
                <w:sz w:val="19"/>
              </w:rPr>
              <w:t>Commissioner</w:t>
            </w:r>
          </w:p>
        </w:tc>
        <w:tc>
          <w:tcPr>
            <w:tcW w:w="5330" w:type="dxa"/>
            <w:tcBorders>
              <w:top w:val="nil"/>
              <w:left w:val="single" w:sz="2" w:space="0" w:color="9D9D9C"/>
              <w:bottom w:val="single" w:sz="2" w:space="0" w:color="9D9D9C"/>
              <w:right w:val="nil"/>
            </w:tcBorders>
          </w:tcPr>
          <w:p w:rsidR="00E65D4A" w:rsidRPr="00AF131A" w:rsidRDefault="00E65D4A" w:rsidP="00B149AF">
            <w:pPr>
              <w:pStyle w:val="TableParagraph"/>
              <w:spacing w:before="39"/>
              <w:ind w:left="77"/>
              <w:rPr>
                <w:rFonts w:ascii="Calibri" w:hAnsi="Calibri" w:cs="Calibri"/>
                <w:sz w:val="19"/>
              </w:rPr>
            </w:pPr>
            <w:r w:rsidRPr="00AF131A">
              <w:rPr>
                <w:rFonts w:ascii="Calibri" w:hAnsi="Calibri" w:cs="Calibri"/>
                <w:sz w:val="19"/>
              </w:rPr>
              <w:t>The NDIS Quality and Safeguards Commissioner</w:t>
            </w:r>
          </w:p>
        </w:tc>
      </w:tr>
      <w:tr w:rsidR="00E65D4A" w:rsidRPr="00AF131A" w:rsidTr="00E65D4A">
        <w:trPr>
          <w:trHeight w:val="26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FOI Act</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ind w:left="77"/>
              <w:rPr>
                <w:rFonts w:ascii="Calibri" w:hAnsi="Calibri" w:cs="Calibri"/>
                <w:i/>
                <w:sz w:val="19"/>
              </w:rPr>
            </w:pPr>
            <w:r w:rsidRPr="00AF131A">
              <w:rPr>
                <w:rFonts w:ascii="Calibri" w:hAnsi="Calibri" w:cs="Calibri"/>
                <w:sz w:val="19"/>
              </w:rPr>
              <w:t xml:space="preserve">The </w:t>
            </w:r>
            <w:r w:rsidRPr="00AF131A">
              <w:rPr>
                <w:rFonts w:ascii="Calibri" w:hAnsi="Calibri" w:cs="Calibri"/>
                <w:i/>
                <w:sz w:val="19"/>
              </w:rPr>
              <w:t>Freedom of Information Act 1982 (Cwth)</w:t>
            </w:r>
          </w:p>
        </w:tc>
      </w:tr>
      <w:tr w:rsidR="00E65D4A" w:rsidRPr="00AF131A" w:rsidTr="00E65D4A">
        <w:trPr>
          <w:trHeight w:val="26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NDIS Act</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ind w:left="77"/>
              <w:rPr>
                <w:rFonts w:ascii="Calibri" w:hAnsi="Calibri" w:cs="Calibri"/>
                <w:i/>
                <w:sz w:val="19"/>
              </w:rPr>
            </w:pPr>
            <w:r w:rsidRPr="00AF131A">
              <w:rPr>
                <w:rFonts w:ascii="Calibri" w:hAnsi="Calibri" w:cs="Calibri"/>
                <w:sz w:val="19"/>
              </w:rPr>
              <w:t xml:space="preserve">The </w:t>
            </w:r>
            <w:r w:rsidRPr="00AF131A">
              <w:rPr>
                <w:rFonts w:ascii="Calibri" w:hAnsi="Calibri" w:cs="Calibri"/>
                <w:i/>
                <w:sz w:val="19"/>
              </w:rPr>
              <w:t>National Disability Insurance Scheme Act 2013 (Cwth)</w:t>
            </w:r>
          </w:p>
        </w:tc>
      </w:tr>
      <w:tr w:rsidR="00E65D4A" w:rsidRPr="00AF131A" w:rsidTr="00E65D4A">
        <w:trPr>
          <w:trHeight w:val="26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NDIS Commission or Commission</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ind w:left="77"/>
              <w:rPr>
                <w:rFonts w:ascii="Calibri" w:hAnsi="Calibri" w:cs="Calibri"/>
                <w:sz w:val="19"/>
              </w:rPr>
            </w:pPr>
            <w:r w:rsidRPr="00AF131A">
              <w:rPr>
                <w:rFonts w:ascii="Calibri" w:hAnsi="Calibri" w:cs="Calibri"/>
                <w:sz w:val="19"/>
              </w:rPr>
              <w:t>The NDIS Quality and Safeguards Commission</w:t>
            </w:r>
          </w:p>
        </w:tc>
      </w:tr>
      <w:tr w:rsidR="00E65D4A" w:rsidRPr="00AF131A" w:rsidTr="00E65D4A">
        <w:trPr>
          <w:trHeight w:val="26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NDIS Provider Register</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ind w:left="77"/>
              <w:rPr>
                <w:rFonts w:ascii="Calibri" w:hAnsi="Calibri" w:cs="Calibri"/>
                <w:sz w:val="19"/>
              </w:rPr>
            </w:pPr>
            <w:r w:rsidRPr="00AF131A">
              <w:rPr>
                <w:rFonts w:ascii="Calibri" w:hAnsi="Calibri" w:cs="Calibri"/>
                <w:sz w:val="19"/>
              </w:rPr>
              <w:t>The register maintained under section 73ZS of the NDIS Act</w:t>
            </w:r>
          </w:p>
        </w:tc>
      </w:tr>
      <w:tr w:rsidR="00E65D4A" w:rsidRPr="00AF131A" w:rsidTr="00E65D4A">
        <w:trPr>
          <w:trHeight w:val="47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Participant or NDIS Participant</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line="259" w:lineRule="auto"/>
              <w:ind w:left="77" w:right="185"/>
              <w:rPr>
                <w:rFonts w:ascii="Calibri" w:hAnsi="Calibri" w:cs="Calibri"/>
                <w:sz w:val="19"/>
              </w:rPr>
            </w:pPr>
            <w:r w:rsidRPr="00AF131A">
              <w:rPr>
                <w:rFonts w:ascii="Calibri" w:hAnsi="Calibri" w:cs="Calibri"/>
                <w:sz w:val="19"/>
              </w:rPr>
              <w:t>A person who is a participant in the NDIS as defined in the NDIS Act, sections 28-30</w:t>
            </w:r>
          </w:p>
        </w:tc>
      </w:tr>
      <w:tr w:rsidR="00E65D4A" w:rsidRPr="00AF131A" w:rsidTr="00E65D4A">
        <w:trPr>
          <w:trHeight w:val="26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PGPA Act</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ind w:left="77"/>
              <w:rPr>
                <w:rFonts w:ascii="Calibri" w:hAnsi="Calibri" w:cs="Calibri"/>
                <w:i/>
                <w:sz w:val="19"/>
              </w:rPr>
            </w:pPr>
            <w:r w:rsidRPr="00AF131A">
              <w:rPr>
                <w:rFonts w:ascii="Calibri" w:hAnsi="Calibri" w:cs="Calibri"/>
                <w:sz w:val="19"/>
              </w:rPr>
              <w:t xml:space="preserve">The </w:t>
            </w:r>
            <w:r w:rsidRPr="00AF131A">
              <w:rPr>
                <w:rFonts w:ascii="Calibri" w:hAnsi="Calibri" w:cs="Calibri"/>
                <w:i/>
                <w:sz w:val="19"/>
              </w:rPr>
              <w:t>Public Governance, Performance and Accountability Act 2013 (Cwth)</w:t>
            </w:r>
          </w:p>
        </w:tc>
      </w:tr>
      <w:tr w:rsidR="00E65D4A" w:rsidRPr="00AF131A" w:rsidTr="00E65D4A">
        <w:trPr>
          <w:trHeight w:val="47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Provider or NDIS Provider</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line="259" w:lineRule="auto"/>
              <w:ind w:left="77" w:right="185"/>
              <w:rPr>
                <w:rFonts w:ascii="Calibri" w:hAnsi="Calibri" w:cs="Calibri"/>
                <w:sz w:val="19"/>
              </w:rPr>
            </w:pPr>
            <w:r w:rsidRPr="00AF131A">
              <w:rPr>
                <w:rFonts w:ascii="Calibri" w:hAnsi="Calibri" w:cs="Calibri"/>
                <w:sz w:val="19"/>
              </w:rPr>
              <w:t>A person or legal entity who is an NDIS provider as defined in section 9 of the NDIS Act</w:t>
            </w:r>
          </w:p>
        </w:tc>
      </w:tr>
      <w:tr w:rsidR="00E65D4A" w:rsidRPr="00AF131A" w:rsidTr="00E65D4A">
        <w:trPr>
          <w:trHeight w:val="47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Registered provider</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line="259" w:lineRule="auto"/>
              <w:ind w:left="77"/>
              <w:rPr>
                <w:rFonts w:ascii="Calibri" w:hAnsi="Calibri" w:cs="Calibri"/>
                <w:sz w:val="19"/>
              </w:rPr>
            </w:pPr>
            <w:r w:rsidRPr="00AF131A">
              <w:rPr>
                <w:rFonts w:ascii="Calibri" w:hAnsi="Calibri" w:cs="Calibri"/>
                <w:sz w:val="19"/>
              </w:rPr>
              <w:t>A provider that has been registered with the NDIS Quality and Safeguards Commission</w:t>
            </w:r>
          </w:p>
        </w:tc>
      </w:tr>
      <w:tr w:rsidR="00E65D4A" w:rsidRPr="00AF131A" w:rsidTr="00E65D4A">
        <w:trPr>
          <w:trHeight w:val="68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Reportable incident</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line="259" w:lineRule="auto"/>
              <w:ind w:left="77"/>
              <w:rPr>
                <w:rFonts w:ascii="Calibri" w:hAnsi="Calibri" w:cs="Calibri"/>
                <w:sz w:val="19"/>
              </w:rPr>
            </w:pPr>
            <w:r w:rsidRPr="00AF131A">
              <w:rPr>
                <w:rFonts w:ascii="Calibri" w:hAnsi="Calibri" w:cs="Calibri"/>
                <w:sz w:val="19"/>
              </w:rPr>
              <w:t>An incident or allegation involving the injury, abuse, neglect, or death of a participant connected with their receiving of services or supports from a registered provider</w:t>
            </w:r>
          </w:p>
        </w:tc>
      </w:tr>
      <w:tr w:rsidR="00E65D4A" w:rsidRPr="00AF131A" w:rsidTr="00E65D4A">
        <w:trPr>
          <w:trHeight w:val="47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Restrictive Practice</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line="259" w:lineRule="auto"/>
              <w:ind w:left="77"/>
              <w:rPr>
                <w:rFonts w:ascii="Calibri" w:hAnsi="Calibri" w:cs="Calibri"/>
                <w:sz w:val="19"/>
              </w:rPr>
            </w:pPr>
            <w:r w:rsidRPr="00AF131A">
              <w:rPr>
                <w:rFonts w:ascii="Calibri" w:hAnsi="Calibri" w:cs="Calibri"/>
                <w:sz w:val="19"/>
              </w:rPr>
              <w:t>Anything that restricts the rights or freedom of movement of a person with disability</w:t>
            </w:r>
          </w:p>
        </w:tc>
      </w:tr>
      <w:tr w:rsidR="00E65D4A" w:rsidRPr="00AF131A" w:rsidTr="00E65D4A">
        <w:trPr>
          <w:trHeight w:val="68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Supports, or Supports and Services</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line="259" w:lineRule="auto"/>
              <w:ind w:left="77" w:right="185"/>
              <w:rPr>
                <w:rFonts w:ascii="Calibri" w:hAnsi="Calibri" w:cs="Calibri"/>
                <w:sz w:val="19"/>
              </w:rPr>
            </w:pPr>
            <w:r w:rsidRPr="00AF131A">
              <w:rPr>
                <w:rFonts w:ascii="Calibri" w:hAnsi="Calibri" w:cs="Calibri"/>
                <w:sz w:val="19"/>
              </w:rPr>
              <w:t>A range of products and services which may include education, employment, social participation, independence, living arrangements, and health and wellbeing</w:t>
            </w:r>
          </w:p>
        </w:tc>
      </w:tr>
      <w:tr w:rsidR="00E65D4A" w:rsidRPr="00AF131A" w:rsidTr="00E65D4A">
        <w:trPr>
          <w:trHeight w:val="267"/>
        </w:trPr>
        <w:tc>
          <w:tcPr>
            <w:tcW w:w="3288" w:type="dxa"/>
            <w:tcBorders>
              <w:top w:val="single" w:sz="2" w:space="0" w:color="9D9D9C"/>
              <w:left w:val="nil"/>
              <w:bottom w:val="single" w:sz="2" w:space="0" w:color="9D9D9C"/>
              <w:right w:val="single" w:sz="2" w:space="0" w:color="9D9D9C"/>
            </w:tcBorders>
          </w:tcPr>
          <w:p w:rsidR="00E65D4A" w:rsidRPr="00AF131A" w:rsidRDefault="00E65D4A" w:rsidP="00B149AF">
            <w:pPr>
              <w:pStyle w:val="TableParagraph"/>
              <w:spacing w:before="37"/>
              <w:ind w:left="79"/>
              <w:rPr>
                <w:rFonts w:ascii="Calibri" w:hAnsi="Calibri" w:cs="Calibri"/>
                <w:sz w:val="19"/>
              </w:rPr>
            </w:pPr>
            <w:r w:rsidRPr="00AF131A">
              <w:rPr>
                <w:rFonts w:ascii="Calibri" w:hAnsi="Calibri" w:cs="Calibri"/>
                <w:sz w:val="19"/>
              </w:rPr>
              <w:t>Worker or NDIS Worker</w:t>
            </w:r>
          </w:p>
        </w:tc>
        <w:tc>
          <w:tcPr>
            <w:tcW w:w="5330" w:type="dxa"/>
            <w:tcBorders>
              <w:top w:val="single" w:sz="2" w:space="0" w:color="9D9D9C"/>
              <w:left w:val="single" w:sz="2" w:space="0" w:color="9D9D9C"/>
              <w:bottom w:val="single" w:sz="2" w:space="0" w:color="9D9D9C"/>
              <w:right w:val="nil"/>
            </w:tcBorders>
          </w:tcPr>
          <w:p w:rsidR="00E65D4A" w:rsidRPr="00AF131A" w:rsidRDefault="00E65D4A" w:rsidP="00B149AF">
            <w:pPr>
              <w:pStyle w:val="TableParagraph"/>
              <w:spacing w:before="37"/>
              <w:ind w:left="77"/>
              <w:rPr>
                <w:rFonts w:ascii="Calibri" w:hAnsi="Calibri" w:cs="Calibri"/>
                <w:sz w:val="19"/>
              </w:rPr>
            </w:pPr>
            <w:r w:rsidRPr="00AF131A">
              <w:rPr>
                <w:rFonts w:ascii="Calibri" w:hAnsi="Calibri" w:cs="Calibri"/>
                <w:sz w:val="19"/>
              </w:rPr>
              <w:t>A person employed or engaged by an NDIS provider</w:t>
            </w:r>
          </w:p>
        </w:tc>
      </w:tr>
    </w:tbl>
    <w:p w:rsidR="00CC600E" w:rsidRPr="00AF131A" w:rsidRDefault="00CC600E">
      <w:pPr>
        <w:rPr>
          <w:rFonts w:ascii="Calibri" w:hAnsi="Calibri" w:cs="Arial Unicode MS"/>
          <w:b/>
          <w:bCs/>
          <w:color w:val="000000"/>
          <w:sz w:val="28"/>
          <w:szCs w:val="28"/>
          <w:lang w:val="en-AU" w:eastAsia="en-AU"/>
          <w14:textOutline w14:w="0" w14:cap="flat" w14:cmpd="sng" w14:algn="ctr">
            <w14:noFill/>
            <w14:prstDash w14:val="solid"/>
            <w14:bevel/>
          </w14:textOutline>
        </w:rPr>
      </w:pPr>
      <w:r w:rsidRPr="00AF131A">
        <w:rPr>
          <w:rFonts w:ascii="Calibri" w:hAnsi="Calibri" w:cs="Arial Unicode MS"/>
          <w:b/>
          <w:bCs/>
          <w:color w:val="000000"/>
          <w:sz w:val="28"/>
          <w:szCs w:val="28"/>
          <w:lang w:val="en-AU" w:eastAsia="en-AU"/>
          <w14:textOutline w14:w="0" w14:cap="flat" w14:cmpd="sng" w14:algn="ctr">
            <w14:noFill/>
            <w14:prstDash w14:val="solid"/>
            <w14:bevel/>
          </w14:textOutline>
        </w:rPr>
        <w:br w:type="page"/>
      </w:r>
    </w:p>
    <w:p w:rsidR="00E557DD" w:rsidRPr="00AF131A" w:rsidRDefault="00D9392C" w:rsidP="00E557DD">
      <w:pPr>
        <w:pStyle w:val="Heading3"/>
        <w:rPr>
          <w:lang w:val="en-AU"/>
        </w:rPr>
      </w:pPr>
      <w:r w:rsidRPr="00AF131A">
        <w:rPr>
          <w:lang w:val="en-AU"/>
        </w:rPr>
        <w:lastRenderedPageBreak/>
        <w:t>Acronyms</w:t>
      </w:r>
    </w:p>
    <w:p w:rsidR="000F1B55" w:rsidRPr="00AF131A" w:rsidRDefault="000F1B55" w:rsidP="007C30FF">
      <w:pPr>
        <w:pStyle w:val="BodyText"/>
        <w:numPr>
          <w:ilvl w:val="0"/>
          <w:numId w:val="64"/>
        </w:numPr>
        <w:spacing w:after="0"/>
        <w:ind w:left="357" w:hanging="357"/>
        <w:rPr>
          <w:lang w:val="en-AU"/>
        </w:rPr>
      </w:pPr>
      <w:r w:rsidRPr="00AF131A">
        <w:rPr>
          <w:lang w:val="en-AU"/>
        </w:rPr>
        <w:t>AASB – Australian Accounting Standards Board</w:t>
      </w:r>
    </w:p>
    <w:p w:rsidR="000F1B55" w:rsidRPr="00AF131A" w:rsidRDefault="000F1B55" w:rsidP="007C30FF">
      <w:pPr>
        <w:pStyle w:val="BodyText"/>
        <w:numPr>
          <w:ilvl w:val="0"/>
          <w:numId w:val="64"/>
        </w:numPr>
        <w:spacing w:after="0"/>
        <w:ind w:left="357" w:hanging="357"/>
        <w:rPr>
          <w:lang w:val="en-AU"/>
        </w:rPr>
      </w:pPr>
      <w:r w:rsidRPr="00AF131A">
        <w:rPr>
          <w:lang w:val="en-AU"/>
        </w:rPr>
        <w:t>AHPA – Allied Health Professions Australia</w:t>
      </w:r>
    </w:p>
    <w:p w:rsidR="000F1B55" w:rsidRPr="00AF131A" w:rsidRDefault="000F1B55" w:rsidP="007C30FF">
      <w:pPr>
        <w:pStyle w:val="BodyText"/>
        <w:numPr>
          <w:ilvl w:val="0"/>
          <w:numId w:val="64"/>
        </w:numPr>
        <w:spacing w:after="0"/>
        <w:ind w:left="357" w:hanging="357"/>
        <w:rPr>
          <w:lang w:val="en-AU"/>
        </w:rPr>
      </w:pPr>
      <w:r w:rsidRPr="00AF131A">
        <w:rPr>
          <w:lang w:val="en-AU"/>
        </w:rPr>
        <w:t>ANAO – Australian National Audit Office</w:t>
      </w:r>
    </w:p>
    <w:p w:rsidR="000F1B55" w:rsidRPr="00AF131A" w:rsidRDefault="000F1B55" w:rsidP="007C30FF">
      <w:pPr>
        <w:pStyle w:val="BodyText"/>
        <w:numPr>
          <w:ilvl w:val="0"/>
          <w:numId w:val="64"/>
        </w:numPr>
        <w:spacing w:after="0"/>
        <w:ind w:left="357" w:hanging="357"/>
        <w:rPr>
          <w:lang w:val="en-AU"/>
        </w:rPr>
      </w:pPr>
      <w:r w:rsidRPr="00AF131A">
        <w:rPr>
          <w:lang w:val="en-AU"/>
        </w:rPr>
        <w:t>AO – Order of Australia, Officer in the General Division</w:t>
      </w:r>
    </w:p>
    <w:p w:rsidR="000F1B55" w:rsidRPr="00AF131A" w:rsidRDefault="000F1B55" w:rsidP="007C30FF">
      <w:pPr>
        <w:pStyle w:val="BodyText"/>
        <w:numPr>
          <w:ilvl w:val="0"/>
          <w:numId w:val="64"/>
        </w:numPr>
        <w:spacing w:after="0"/>
        <w:ind w:left="357" w:hanging="357"/>
        <w:rPr>
          <w:lang w:val="en-AU"/>
        </w:rPr>
      </w:pPr>
      <w:r w:rsidRPr="00AF131A">
        <w:rPr>
          <w:lang w:val="en-AU"/>
        </w:rPr>
        <w:t>APS – Australian Public Service</w:t>
      </w:r>
    </w:p>
    <w:p w:rsidR="000F1B55" w:rsidRPr="00AF131A" w:rsidRDefault="000F1B55" w:rsidP="007C30FF">
      <w:pPr>
        <w:pStyle w:val="BodyText"/>
        <w:numPr>
          <w:ilvl w:val="0"/>
          <w:numId w:val="64"/>
        </w:numPr>
        <w:spacing w:after="0"/>
        <w:ind w:left="357" w:hanging="357"/>
        <w:rPr>
          <w:lang w:val="en-AU"/>
        </w:rPr>
      </w:pPr>
      <w:r w:rsidRPr="00AF131A">
        <w:rPr>
          <w:lang w:val="en-AU"/>
        </w:rPr>
        <w:t>ASL – average staffing level</w:t>
      </w:r>
    </w:p>
    <w:p w:rsidR="000F1B55" w:rsidRPr="00AF131A" w:rsidRDefault="000F1B55" w:rsidP="007C30FF">
      <w:pPr>
        <w:pStyle w:val="BodyText"/>
        <w:numPr>
          <w:ilvl w:val="0"/>
          <w:numId w:val="64"/>
        </w:numPr>
        <w:spacing w:after="0"/>
        <w:ind w:left="357" w:hanging="357"/>
        <w:rPr>
          <w:lang w:val="en-AU"/>
        </w:rPr>
      </w:pPr>
      <w:r w:rsidRPr="00AF131A">
        <w:rPr>
          <w:lang w:val="en-AU"/>
        </w:rPr>
        <w:t>ATO – Australian Taxation Office</w:t>
      </w:r>
    </w:p>
    <w:p w:rsidR="000F1B55" w:rsidRPr="00AF131A" w:rsidRDefault="000F1B55" w:rsidP="007C30FF">
      <w:pPr>
        <w:pStyle w:val="BodyText"/>
        <w:numPr>
          <w:ilvl w:val="0"/>
          <w:numId w:val="64"/>
        </w:numPr>
        <w:spacing w:after="0"/>
        <w:ind w:left="357" w:hanging="357"/>
        <w:rPr>
          <w:lang w:val="en-AU"/>
        </w:rPr>
      </w:pPr>
      <w:r w:rsidRPr="00AF131A">
        <w:rPr>
          <w:lang w:val="en-AU"/>
        </w:rPr>
        <w:t>CALD – culturally and linguistically diverse</w:t>
      </w:r>
    </w:p>
    <w:p w:rsidR="000F1B55" w:rsidRPr="00AF131A" w:rsidRDefault="000F1B55" w:rsidP="007C30FF">
      <w:pPr>
        <w:pStyle w:val="BodyText"/>
        <w:numPr>
          <w:ilvl w:val="0"/>
          <w:numId w:val="64"/>
        </w:numPr>
        <w:spacing w:after="0"/>
        <w:ind w:left="357" w:hanging="357"/>
        <w:rPr>
          <w:lang w:val="en-AU"/>
        </w:rPr>
      </w:pPr>
      <w:r w:rsidRPr="00AF131A">
        <w:rPr>
          <w:lang w:val="en-AU"/>
        </w:rPr>
        <w:t>CEO – Chief Executive Officer</w:t>
      </w:r>
    </w:p>
    <w:p w:rsidR="000F1B55" w:rsidRPr="00AF131A" w:rsidRDefault="000F1B55" w:rsidP="007C30FF">
      <w:pPr>
        <w:pStyle w:val="BodyText"/>
        <w:numPr>
          <w:ilvl w:val="0"/>
          <w:numId w:val="64"/>
        </w:numPr>
        <w:spacing w:after="0"/>
        <w:ind w:left="357" w:hanging="357"/>
        <w:rPr>
          <w:lang w:val="en-AU"/>
        </w:rPr>
      </w:pPr>
      <w:r w:rsidRPr="00AF131A">
        <w:rPr>
          <w:lang w:val="en-AU"/>
        </w:rPr>
        <w:t>COAG – Council of Australian Governments</w:t>
      </w:r>
    </w:p>
    <w:p w:rsidR="000F1B55" w:rsidRPr="00AF131A" w:rsidRDefault="000F1B55" w:rsidP="007C30FF">
      <w:pPr>
        <w:pStyle w:val="BodyText"/>
        <w:numPr>
          <w:ilvl w:val="0"/>
          <w:numId w:val="64"/>
        </w:numPr>
        <w:spacing w:after="0"/>
        <w:ind w:left="357" w:hanging="357"/>
        <w:rPr>
          <w:lang w:val="en-AU"/>
        </w:rPr>
      </w:pPr>
      <w:r w:rsidRPr="00AF131A">
        <w:rPr>
          <w:lang w:val="en-AU"/>
        </w:rPr>
        <w:t>COS – Commission Operating System</w:t>
      </w:r>
    </w:p>
    <w:p w:rsidR="000F1B55" w:rsidRPr="00AF131A" w:rsidRDefault="000F1B55" w:rsidP="007C30FF">
      <w:pPr>
        <w:pStyle w:val="BodyText"/>
        <w:numPr>
          <w:ilvl w:val="0"/>
          <w:numId w:val="64"/>
        </w:numPr>
        <w:spacing w:after="0"/>
        <w:ind w:left="357" w:hanging="357"/>
        <w:rPr>
          <w:lang w:val="en-AU"/>
        </w:rPr>
      </w:pPr>
      <w:r w:rsidRPr="00AF131A">
        <w:rPr>
          <w:lang w:val="en-AU"/>
        </w:rPr>
        <w:t>CSS – Commonwealth Superannuation Scheme</w:t>
      </w:r>
    </w:p>
    <w:p w:rsidR="000F1B55" w:rsidRPr="00AF131A" w:rsidRDefault="000F1B55" w:rsidP="007C30FF">
      <w:pPr>
        <w:pStyle w:val="BodyText"/>
        <w:numPr>
          <w:ilvl w:val="0"/>
          <w:numId w:val="64"/>
        </w:numPr>
        <w:spacing w:after="0"/>
        <w:ind w:left="357" w:hanging="357"/>
        <w:rPr>
          <w:lang w:val="en-AU"/>
        </w:rPr>
      </w:pPr>
      <w:r w:rsidRPr="00AF131A">
        <w:rPr>
          <w:lang w:val="en-AU"/>
        </w:rPr>
        <w:t>DSS – Department of Social Services</w:t>
      </w:r>
    </w:p>
    <w:p w:rsidR="000F1B55" w:rsidRPr="00AF131A" w:rsidRDefault="000F1B55" w:rsidP="007C30FF">
      <w:pPr>
        <w:pStyle w:val="BodyText"/>
        <w:numPr>
          <w:ilvl w:val="0"/>
          <w:numId w:val="64"/>
        </w:numPr>
        <w:spacing w:after="0"/>
        <w:ind w:left="357" w:hanging="357"/>
        <w:rPr>
          <w:lang w:val="en-AU"/>
        </w:rPr>
      </w:pPr>
      <w:r w:rsidRPr="00AF131A">
        <w:rPr>
          <w:lang w:val="en-AU"/>
        </w:rPr>
        <w:t>ELT – Executive Leadership Team</w:t>
      </w:r>
    </w:p>
    <w:p w:rsidR="000F1B55" w:rsidRPr="00AF131A" w:rsidRDefault="000F1B55" w:rsidP="007C30FF">
      <w:pPr>
        <w:pStyle w:val="BodyText"/>
        <w:numPr>
          <w:ilvl w:val="0"/>
          <w:numId w:val="64"/>
        </w:numPr>
        <w:spacing w:after="0"/>
        <w:ind w:left="357" w:hanging="357"/>
        <w:rPr>
          <w:lang w:val="en-AU"/>
        </w:rPr>
      </w:pPr>
      <w:r w:rsidRPr="00AF131A">
        <w:rPr>
          <w:lang w:val="en-AU"/>
        </w:rPr>
        <w:t>EVA – executive vehicle allowance</w:t>
      </w:r>
    </w:p>
    <w:p w:rsidR="000F1B55" w:rsidRPr="00AF131A" w:rsidRDefault="000F1B55" w:rsidP="007C30FF">
      <w:pPr>
        <w:pStyle w:val="BodyText"/>
        <w:numPr>
          <w:ilvl w:val="0"/>
          <w:numId w:val="64"/>
        </w:numPr>
        <w:spacing w:after="0"/>
        <w:ind w:left="357" w:hanging="357"/>
        <w:rPr>
          <w:lang w:val="en-AU"/>
        </w:rPr>
      </w:pPr>
      <w:r w:rsidRPr="00AF131A">
        <w:rPr>
          <w:lang w:val="en-AU"/>
        </w:rPr>
        <w:t>FBT – fringe benefits tax</w:t>
      </w:r>
    </w:p>
    <w:p w:rsidR="000F1B55" w:rsidRPr="00AF131A" w:rsidRDefault="000F1B55" w:rsidP="007C30FF">
      <w:pPr>
        <w:pStyle w:val="BodyText"/>
        <w:numPr>
          <w:ilvl w:val="0"/>
          <w:numId w:val="64"/>
        </w:numPr>
        <w:spacing w:after="0"/>
        <w:ind w:left="357" w:hanging="357"/>
        <w:rPr>
          <w:lang w:val="en-AU"/>
        </w:rPr>
      </w:pPr>
      <w:r w:rsidRPr="00AF131A">
        <w:rPr>
          <w:lang w:val="en-AU"/>
        </w:rPr>
        <w:t>FOI - freedom of information</w:t>
      </w:r>
    </w:p>
    <w:p w:rsidR="000F1B55" w:rsidRPr="00AF131A" w:rsidRDefault="000F1B55" w:rsidP="007C30FF">
      <w:pPr>
        <w:pStyle w:val="BodyText"/>
        <w:numPr>
          <w:ilvl w:val="0"/>
          <w:numId w:val="64"/>
        </w:numPr>
        <w:spacing w:after="0"/>
        <w:ind w:left="357" w:hanging="357"/>
        <w:rPr>
          <w:lang w:val="en-AU"/>
        </w:rPr>
      </w:pPr>
      <w:r w:rsidRPr="00AF131A">
        <w:rPr>
          <w:lang w:val="en-AU"/>
        </w:rPr>
        <w:t>FRR – Public Governance, Performance and Accountability (Financial Reporting) Rule 2015</w:t>
      </w:r>
    </w:p>
    <w:p w:rsidR="000F1B55" w:rsidRPr="00AF131A" w:rsidRDefault="000F1B55" w:rsidP="007C30FF">
      <w:pPr>
        <w:pStyle w:val="BodyText"/>
        <w:numPr>
          <w:ilvl w:val="0"/>
          <w:numId w:val="64"/>
        </w:numPr>
        <w:spacing w:after="0"/>
        <w:ind w:left="357" w:hanging="357"/>
        <w:rPr>
          <w:lang w:val="en-AU"/>
        </w:rPr>
      </w:pPr>
      <w:r w:rsidRPr="00AF131A">
        <w:rPr>
          <w:lang w:val="en-AU"/>
        </w:rPr>
        <w:t>FTE – full time equivalent</w:t>
      </w:r>
    </w:p>
    <w:p w:rsidR="000F1B55" w:rsidRPr="00AF131A" w:rsidRDefault="000F1B55" w:rsidP="007C30FF">
      <w:pPr>
        <w:pStyle w:val="BodyText"/>
        <w:numPr>
          <w:ilvl w:val="0"/>
          <w:numId w:val="64"/>
        </w:numPr>
        <w:spacing w:after="0"/>
        <w:ind w:left="357" w:hanging="357"/>
        <w:rPr>
          <w:lang w:val="en-AU"/>
        </w:rPr>
      </w:pPr>
      <w:r w:rsidRPr="00AF131A">
        <w:rPr>
          <w:lang w:val="en-AU"/>
        </w:rPr>
        <w:t>GST – goods and services tax</w:t>
      </w:r>
    </w:p>
    <w:p w:rsidR="000F1B55" w:rsidRPr="00AF131A" w:rsidRDefault="000F1B55" w:rsidP="007C30FF">
      <w:pPr>
        <w:pStyle w:val="BodyText"/>
        <w:numPr>
          <w:ilvl w:val="0"/>
          <w:numId w:val="64"/>
        </w:numPr>
        <w:spacing w:after="0"/>
        <w:ind w:left="357" w:hanging="357"/>
        <w:rPr>
          <w:lang w:val="en-AU"/>
        </w:rPr>
      </w:pPr>
      <w:r w:rsidRPr="00AF131A">
        <w:rPr>
          <w:lang w:val="en-AU"/>
        </w:rPr>
        <w:t>ICT – information, communications and technology</w:t>
      </w:r>
    </w:p>
    <w:p w:rsidR="000F1B55" w:rsidRPr="00AF131A" w:rsidRDefault="000F1B55" w:rsidP="007C30FF">
      <w:pPr>
        <w:pStyle w:val="BodyText"/>
        <w:numPr>
          <w:ilvl w:val="0"/>
          <w:numId w:val="64"/>
        </w:numPr>
        <w:spacing w:after="0"/>
        <w:ind w:left="357" w:hanging="357"/>
        <w:rPr>
          <w:lang w:val="en-AU"/>
        </w:rPr>
      </w:pPr>
      <w:r w:rsidRPr="00AF131A">
        <w:rPr>
          <w:lang w:val="en-AU"/>
        </w:rPr>
        <w:t>IPS – Information Publication Scheme</w:t>
      </w:r>
    </w:p>
    <w:p w:rsidR="000F1B55" w:rsidRPr="00AF131A" w:rsidRDefault="000F1B55" w:rsidP="007C30FF">
      <w:pPr>
        <w:pStyle w:val="BodyText"/>
        <w:numPr>
          <w:ilvl w:val="0"/>
          <w:numId w:val="64"/>
        </w:numPr>
        <w:spacing w:after="0"/>
        <w:ind w:left="357" w:hanging="357"/>
        <w:rPr>
          <w:lang w:val="en-AU"/>
        </w:rPr>
      </w:pPr>
      <w:r w:rsidRPr="00AF131A">
        <w:rPr>
          <w:lang w:val="en-AU"/>
        </w:rPr>
        <w:t>LSL – long service leave</w:t>
      </w:r>
    </w:p>
    <w:p w:rsidR="000F1B55" w:rsidRPr="00AF131A" w:rsidRDefault="000F1B55" w:rsidP="007C30FF">
      <w:pPr>
        <w:pStyle w:val="BodyText"/>
        <w:numPr>
          <w:ilvl w:val="0"/>
          <w:numId w:val="64"/>
        </w:numPr>
        <w:spacing w:after="0"/>
        <w:ind w:left="357" w:hanging="357"/>
        <w:rPr>
          <w:lang w:val="en-AU"/>
        </w:rPr>
      </w:pPr>
      <w:r w:rsidRPr="00AF131A">
        <w:rPr>
          <w:lang w:val="en-AU"/>
        </w:rPr>
        <w:t>NDIA – National Disability Insurance Agency</w:t>
      </w:r>
    </w:p>
    <w:p w:rsidR="000F1B55" w:rsidRPr="00AF131A" w:rsidRDefault="000F1B55" w:rsidP="007C30FF">
      <w:pPr>
        <w:pStyle w:val="BodyText"/>
        <w:numPr>
          <w:ilvl w:val="0"/>
          <w:numId w:val="64"/>
        </w:numPr>
        <w:spacing w:after="0"/>
        <w:ind w:left="357" w:hanging="357"/>
        <w:rPr>
          <w:lang w:val="en-AU"/>
        </w:rPr>
      </w:pPr>
      <w:r w:rsidRPr="00AF131A">
        <w:rPr>
          <w:lang w:val="en-AU"/>
        </w:rPr>
        <w:t>NDIS – National Disability Insurance Scheme</w:t>
      </w:r>
    </w:p>
    <w:p w:rsidR="000F1B55" w:rsidRPr="00AF131A" w:rsidRDefault="000F1B55" w:rsidP="007C30FF">
      <w:pPr>
        <w:pStyle w:val="BodyText"/>
        <w:numPr>
          <w:ilvl w:val="0"/>
          <w:numId w:val="64"/>
        </w:numPr>
        <w:spacing w:after="0"/>
        <w:ind w:left="357" w:hanging="357"/>
        <w:rPr>
          <w:lang w:val="en-AU"/>
        </w:rPr>
      </w:pPr>
      <w:r w:rsidRPr="00AF131A">
        <w:rPr>
          <w:lang w:val="en-AU"/>
        </w:rPr>
        <w:t>NDIS Act – National Disability Insurance Scheme Act 2013</w:t>
      </w:r>
    </w:p>
    <w:p w:rsidR="000F1B55" w:rsidRPr="00AF131A" w:rsidRDefault="000F1B55" w:rsidP="007C30FF">
      <w:pPr>
        <w:pStyle w:val="BodyText"/>
        <w:numPr>
          <w:ilvl w:val="0"/>
          <w:numId w:val="64"/>
        </w:numPr>
        <w:spacing w:after="0"/>
        <w:ind w:left="357" w:hanging="357"/>
        <w:rPr>
          <w:lang w:val="en-AU"/>
        </w:rPr>
      </w:pPr>
      <w:r w:rsidRPr="00AF131A">
        <w:rPr>
          <w:lang w:val="en-AU"/>
        </w:rPr>
        <w:t>NDIS Commission – NDIS Quality and Safeguards Commission</w:t>
      </w:r>
    </w:p>
    <w:p w:rsidR="000F1B55" w:rsidRPr="00AF131A" w:rsidRDefault="000F1B55" w:rsidP="007C30FF">
      <w:pPr>
        <w:pStyle w:val="BodyText"/>
        <w:numPr>
          <w:ilvl w:val="0"/>
          <w:numId w:val="64"/>
        </w:numPr>
        <w:spacing w:after="0"/>
        <w:ind w:left="357" w:hanging="357"/>
        <w:rPr>
          <w:lang w:val="en-AU"/>
        </w:rPr>
      </w:pPr>
      <w:r w:rsidRPr="00AF131A">
        <w:rPr>
          <w:lang w:val="en-AU"/>
        </w:rPr>
        <w:t>PBS – Portfolio Budget Statements</w:t>
      </w:r>
    </w:p>
    <w:p w:rsidR="000F1B55" w:rsidRPr="00AF131A" w:rsidRDefault="000F1B55" w:rsidP="007C30FF">
      <w:pPr>
        <w:pStyle w:val="BodyText"/>
        <w:numPr>
          <w:ilvl w:val="0"/>
          <w:numId w:val="64"/>
        </w:numPr>
        <w:spacing w:after="0"/>
        <w:ind w:left="357" w:hanging="357"/>
        <w:rPr>
          <w:lang w:val="en-AU"/>
        </w:rPr>
      </w:pPr>
      <w:r w:rsidRPr="00AF131A">
        <w:rPr>
          <w:lang w:val="en-AU"/>
        </w:rPr>
        <w:t>PGPA Act – Public Governance, Performance and Accountability Act 2013</w:t>
      </w:r>
    </w:p>
    <w:p w:rsidR="000F1B55" w:rsidRPr="00AF131A" w:rsidRDefault="000F1B55" w:rsidP="007C30FF">
      <w:pPr>
        <w:pStyle w:val="BodyText"/>
        <w:numPr>
          <w:ilvl w:val="0"/>
          <w:numId w:val="64"/>
        </w:numPr>
        <w:spacing w:after="0"/>
        <w:ind w:left="357" w:hanging="357"/>
        <w:rPr>
          <w:lang w:val="en-AU"/>
        </w:rPr>
      </w:pPr>
      <w:r w:rsidRPr="00AF131A">
        <w:rPr>
          <w:lang w:val="en-AU"/>
        </w:rPr>
        <w:t>PGPA Rule – Public Governance, Performance and Accountability Rule 2014</w:t>
      </w:r>
    </w:p>
    <w:p w:rsidR="000F1B55" w:rsidRPr="00AF131A" w:rsidRDefault="000F1B55" w:rsidP="007C30FF">
      <w:pPr>
        <w:pStyle w:val="BodyText"/>
        <w:numPr>
          <w:ilvl w:val="0"/>
          <w:numId w:val="64"/>
        </w:numPr>
        <w:spacing w:after="0"/>
        <w:ind w:left="357" w:hanging="357"/>
        <w:rPr>
          <w:lang w:val="en-AU"/>
        </w:rPr>
      </w:pPr>
      <w:r w:rsidRPr="00AF131A">
        <w:rPr>
          <w:lang w:val="en-AU"/>
        </w:rPr>
        <w:t>PSM – Public Service Medal</w:t>
      </w:r>
    </w:p>
    <w:p w:rsidR="000F1B55" w:rsidRPr="00AF131A" w:rsidRDefault="000F1B55" w:rsidP="007C30FF">
      <w:pPr>
        <w:pStyle w:val="BodyText"/>
        <w:numPr>
          <w:ilvl w:val="0"/>
          <w:numId w:val="64"/>
        </w:numPr>
        <w:spacing w:after="0"/>
        <w:ind w:left="357" w:hanging="357"/>
        <w:rPr>
          <w:lang w:val="en-AU"/>
        </w:rPr>
      </w:pPr>
      <w:r w:rsidRPr="00AF131A">
        <w:rPr>
          <w:lang w:val="en-AU"/>
        </w:rPr>
        <w:t>PSS – Public Sector Superannuation Scheme</w:t>
      </w:r>
    </w:p>
    <w:p w:rsidR="000F1B55" w:rsidRPr="00AF131A" w:rsidRDefault="000F1B55" w:rsidP="007C30FF">
      <w:pPr>
        <w:pStyle w:val="BodyText"/>
        <w:numPr>
          <w:ilvl w:val="0"/>
          <w:numId w:val="64"/>
        </w:numPr>
        <w:spacing w:after="0"/>
        <w:ind w:left="357" w:hanging="357"/>
        <w:rPr>
          <w:lang w:val="en-AU"/>
        </w:rPr>
      </w:pPr>
      <w:r w:rsidRPr="00AF131A">
        <w:rPr>
          <w:lang w:val="en-AU"/>
        </w:rPr>
        <w:t>PSSap – PSS Accumulation Plan</w:t>
      </w:r>
    </w:p>
    <w:p w:rsidR="000F1B55" w:rsidRPr="00AF131A" w:rsidRDefault="000F1B55" w:rsidP="007C30FF">
      <w:pPr>
        <w:pStyle w:val="BodyText"/>
        <w:numPr>
          <w:ilvl w:val="0"/>
          <w:numId w:val="64"/>
        </w:numPr>
        <w:spacing w:after="0"/>
        <w:ind w:left="357" w:hanging="357"/>
        <w:rPr>
          <w:lang w:val="en-AU"/>
        </w:rPr>
      </w:pPr>
      <w:r w:rsidRPr="00AF131A">
        <w:rPr>
          <w:lang w:val="en-AU"/>
        </w:rPr>
        <w:t>RL – recreation leave</w:t>
      </w:r>
    </w:p>
    <w:p w:rsidR="000F1B55" w:rsidRPr="00AF131A" w:rsidRDefault="000F1B55" w:rsidP="007C30FF">
      <w:pPr>
        <w:pStyle w:val="BodyText"/>
        <w:numPr>
          <w:ilvl w:val="0"/>
          <w:numId w:val="64"/>
        </w:numPr>
        <w:spacing w:after="0"/>
        <w:ind w:left="357" w:hanging="357"/>
        <w:rPr>
          <w:lang w:val="en-AU"/>
        </w:rPr>
      </w:pPr>
      <w:r w:rsidRPr="00AF131A">
        <w:rPr>
          <w:lang w:val="en-AU"/>
        </w:rPr>
        <w:t>SES – Senior Executive Service</w:t>
      </w:r>
    </w:p>
    <w:p w:rsidR="000F1B55" w:rsidRPr="00AF131A" w:rsidRDefault="000F1B55" w:rsidP="007C30FF">
      <w:pPr>
        <w:pStyle w:val="BodyText"/>
        <w:numPr>
          <w:ilvl w:val="0"/>
          <w:numId w:val="64"/>
        </w:numPr>
        <w:spacing w:after="0"/>
        <w:ind w:left="357" w:hanging="357"/>
        <w:rPr>
          <w:lang w:val="en-AU"/>
        </w:rPr>
      </w:pPr>
      <w:r w:rsidRPr="00AF131A">
        <w:rPr>
          <w:lang w:val="en-AU"/>
        </w:rPr>
        <w:t>SME – Small and Medium Enterprises</w:t>
      </w:r>
    </w:p>
    <w:p w:rsidR="000F1B55" w:rsidRPr="00AF131A" w:rsidRDefault="000F1B55" w:rsidP="007C30FF">
      <w:pPr>
        <w:pStyle w:val="BodyText"/>
        <w:numPr>
          <w:ilvl w:val="0"/>
          <w:numId w:val="64"/>
        </w:numPr>
        <w:spacing w:after="0"/>
        <w:ind w:left="357" w:hanging="357"/>
        <w:rPr>
          <w:lang w:val="en-AU"/>
        </w:rPr>
        <w:sectPr w:rsidR="000F1B55" w:rsidRPr="00AF131A" w:rsidSect="008739EE">
          <w:pgSz w:w="11906" w:h="16838" w:code="9"/>
          <w:pgMar w:top="58" w:right="1080" w:bottom="1440" w:left="1080" w:header="680" w:footer="680" w:gutter="0"/>
          <w:cols w:space="708"/>
          <w:docGrid w:linePitch="326"/>
        </w:sectPr>
      </w:pPr>
      <w:r w:rsidRPr="00AF131A">
        <w:rPr>
          <w:lang w:val="en-AU"/>
        </w:rPr>
        <w:t>WOM – Worker Orientation Module</w:t>
      </w:r>
    </w:p>
    <w:p w:rsidR="002254D4" w:rsidRPr="00AF131A" w:rsidRDefault="002254D4" w:rsidP="00F31795">
      <w:pPr>
        <w:pStyle w:val="Heading2"/>
        <w:rPr>
          <w:lang w:val="en-AU"/>
        </w:rPr>
      </w:pPr>
      <w:bookmarkStart w:id="29" w:name="_Toc57990371"/>
      <w:r w:rsidRPr="00AF131A">
        <w:rPr>
          <w:lang w:val="en-AU"/>
        </w:rPr>
        <w:lastRenderedPageBreak/>
        <w:t>Appendix 5: Information about remuneration for key management personnel, senior executives, and other highly paid staff</w:t>
      </w:r>
      <w:bookmarkEnd w:id="29"/>
    </w:p>
    <w:p w:rsidR="0081307F" w:rsidRPr="00AF131A" w:rsidRDefault="002254D4" w:rsidP="002254D4">
      <w:pPr>
        <w:pStyle w:val="Heading3"/>
        <w:rPr>
          <w:lang w:val="en-AU"/>
        </w:rPr>
      </w:pPr>
      <w:r w:rsidRPr="00AF131A">
        <w:rPr>
          <w:lang w:val="en-AU"/>
        </w:rPr>
        <w:t>Information about remuneration for Key Management Personnel (KMP)</w:t>
      </w:r>
    </w:p>
    <w:tbl>
      <w:tblPr>
        <w:tblStyle w:val="NDISTable"/>
        <w:tblW w:w="14165" w:type="dxa"/>
        <w:tblInd w:w="10" w:type="dxa"/>
        <w:tblLayout w:type="fixed"/>
        <w:tblCellMar>
          <w:top w:w="57" w:type="dxa"/>
          <w:left w:w="57" w:type="dxa"/>
          <w:bottom w:w="57" w:type="dxa"/>
          <w:right w:w="57" w:type="dxa"/>
        </w:tblCellMar>
        <w:tblLook w:val="04A0" w:firstRow="1" w:lastRow="0" w:firstColumn="1" w:lastColumn="0" w:noHBand="0" w:noVBand="1"/>
        <w:tblCaption w:val="Remuneration table"/>
        <w:tblDescription w:val="Table provides detailed information regarding the remuneration of each of the Key Management Personnel of the NDIS Commission over the 2019-20 period. This includes the Commissioner, the Registrar, the Chief Operating Officer, the Senior Practitioner, the Complaints Commissioners (2), and the Acting Chief Operating Officer. "/>
      </w:tblPr>
      <w:tblGrid>
        <w:gridCol w:w="1833"/>
        <w:gridCol w:w="1559"/>
        <w:gridCol w:w="1134"/>
        <w:gridCol w:w="993"/>
        <w:gridCol w:w="1559"/>
        <w:gridCol w:w="1559"/>
        <w:gridCol w:w="1276"/>
        <w:gridCol w:w="1417"/>
        <w:gridCol w:w="1560"/>
        <w:gridCol w:w="1275"/>
      </w:tblGrid>
      <w:tr w:rsidR="00A02B27" w:rsidRPr="00AF131A" w:rsidTr="00EB38C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7078" w:type="dxa"/>
            <w:gridSpan w:val="5"/>
            <w:tcBorders>
              <w:top w:val="single" w:sz="8" w:space="0" w:color="F7F0FA"/>
              <w:left w:val="nil"/>
              <w:bottom w:val="single" w:sz="4" w:space="0" w:color="612C69" w:themeColor="accent1"/>
            </w:tcBorders>
            <w:vAlign w:val="top"/>
          </w:tcPr>
          <w:p w:rsidR="00A02B27" w:rsidRPr="00AF131A" w:rsidRDefault="00A02B27" w:rsidP="0040606D">
            <w:pPr>
              <w:jc w:val="center"/>
              <w:rPr>
                <w:sz w:val="18"/>
                <w:lang w:val="en-AU"/>
              </w:rPr>
            </w:pPr>
            <w:r w:rsidRPr="00AF131A">
              <w:rPr>
                <w:sz w:val="18"/>
                <w:lang w:val="en-AU"/>
              </w:rPr>
              <w:t>Short</w:t>
            </w:r>
            <w:r w:rsidRPr="00AF131A">
              <w:rPr>
                <w:rFonts w:ascii="Cambria Math" w:hAnsi="Cambria Math" w:cs="Cambria Math"/>
                <w:sz w:val="18"/>
                <w:lang w:val="en-AU"/>
              </w:rPr>
              <w:t>‑</w:t>
            </w:r>
            <w:r w:rsidRPr="00AF131A">
              <w:rPr>
                <w:sz w:val="18"/>
                <w:lang w:val="en-AU"/>
              </w:rPr>
              <w:t>term benefits</w:t>
            </w:r>
          </w:p>
        </w:tc>
        <w:tc>
          <w:tcPr>
            <w:tcW w:w="1559" w:type="dxa"/>
            <w:tcBorders>
              <w:top w:val="single" w:sz="8" w:space="0" w:color="F7F0FA"/>
              <w:left w:val="single" w:sz="18" w:space="0" w:color="FFFFFF" w:themeColor="background1"/>
              <w:bottom w:val="single" w:sz="4" w:space="0" w:color="612C69" w:themeColor="accent1"/>
              <w:right w:val="single" w:sz="18" w:space="0" w:color="FFFFFF" w:themeColor="background1"/>
            </w:tcBorders>
            <w:vAlign w:val="top"/>
          </w:tcPr>
          <w:p w:rsidR="00A02B27" w:rsidRPr="00AF131A" w:rsidRDefault="00A02B27" w:rsidP="00EF0494">
            <w:pPr>
              <w:cnfStyle w:val="100000000000" w:firstRow="1" w:lastRow="0" w:firstColumn="0" w:lastColumn="0" w:oddVBand="0" w:evenVBand="0" w:oddHBand="0" w:evenHBand="0" w:firstRowFirstColumn="0" w:firstRowLastColumn="0" w:lastRowFirstColumn="0" w:lastRowLastColumn="0"/>
              <w:rPr>
                <w:sz w:val="18"/>
                <w:lang w:val="en-AU"/>
              </w:rPr>
            </w:pPr>
            <w:r w:rsidRPr="00AF131A">
              <w:rPr>
                <w:sz w:val="18"/>
                <w:lang w:val="en-AU"/>
              </w:rPr>
              <w:t>Post employment benefits</w:t>
            </w:r>
          </w:p>
        </w:tc>
        <w:tc>
          <w:tcPr>
            <w:tcW w:w="2693" w:type="dxa"/>
            <w:gridSpan w:val="2"/>
            <w:tcBorders>
              <w:top w:val="single" w:sz="8" w:space="0" w:color="F7F0FA"/>
              <w:left w:val="single" w:sz="18" w:space="0" w:color="FFFFFF" w:themeColor="background1"/>
              <w:bottom w:val="single" w:sz="4" w:space="0" w:color="612C69" w:themeColor="accent1"/>
              <w:right w:val="single" w:sz="18" w:space="0" w:color="FFFFFF" w:themeColor="background1"/>
            </w:tcBorders>
            <w:vAlign w:val="top"/>
          </w:tcPr>
          <w:p w:rsidR="00A02B27" w:rsidRPr="00AF131A" w:rsidRDefault="00A02B27" w:rsidP="00EF0494">
            <w:pPr>
              <w:cnfStyle w:val="100000000000" w:firstRow="1" w:lastRow="0" w:firstColumn="0" w:lastColumn="0" w:oddVBand="0" w:evenVBand="0" w:oddHBand="0" w:evenHBand="0" w:firstRowFirstColumn="0" w:firstRowLastColumn="0" w:lastRowFirstColumn="0" w:lastRowLastColumn="0"/>
              <w:rPr>
                <w:sz w:val="18"/>
                <w:lang w:val="en-AU"/>
              </w:rPr>
            </w:pPr>
            <w:r w:rsidRPr="00AF131A">
              <w:rPr>
                <w:sz w:val="18"/>
                <w:lang w:val="en-AU"/>
              </w:rPr>
              <w:t xml:space="preserve">Other </w:t>
            </w:r>
            <w:r w:rsidR="004965B0" w:rsidRPr="00AF131A">
              <w:rPr>
                <w:sz w:val="18"/>
                <w:lang w:val="en-AU"/>
              </w:rPr>
              <w:t>l</w:t>
            </w:r>
            <w:r w:rsidRPr="00AF131A">
              <w:rPr>
                <w:sz w:val="18"/>
                <w:lang w:val="en-AU"/>
              </w:rPr>
              <w:t>ong-term benefits</w:t>
            </w:r>
          </w:p>
        </w:tc>
        <w:tc>
          <w:tcPr>
            <w:tcW w:w="1560" w:type="dxa"/>
            <w:tcBorders>
              <w:top w:val="single" w:sz="8" w:space="0" w:color="F7F0FA"/>
              <w:left w:val="single" w:sz="18" w:space="0" w:color="FFFFFF" w:themeColor="background1"/>
              <w:bottom w:val="single" w:sz="4" w:space="0" w:color="612C69" w:themeColor="accent1"/>
              <w:right w:val="single" w:sz="18" w:space="0" w:color="FFFFFF" w:themeColor="background1"/>
            </w:tcBorders>
            <w:vAlign w:val="top"/>
          </w:tcPr>
          <w:p w:rsidR="00A02B27" w:rsidRPr="00AF131A" w:rsidRDefault="00A02B27" w:rsidP="00EF0494">
            <w:pPr>
              <w:cnfStyle w:val="100000000000" w:firstRow="1" w:lastRow="0" w:firstColumn="0" w:lastColumn="0" w:oddVBand="0" w:evenVBand="0" w:oddHBand="0" w:evenHBand="0" w:firstRowFirstColumn="0" w:firstRowLastColumn="0" w:lastRowFirstColumn="0" w:lastRowLastColumn="0"/>
              <w:rPr>
                <w:sz w:val="18"/>
                <w:lang w:val="en-AU"/>
              </w:rPr>
            </w:pPr>
            <w:r w:rsidRPr="00AF131A">
              <w:rPr>
                <w:sz w:val="18"/>
                <w:lang w:val="en-AU"/>
              </w:rPr>
              <w:t>Termination benefits</w:t>
            </w:r>
          </w:p>
        </w:tc>
        <w:tc>
          <w:tcPr>
            <w:tcW w:w="1275" w:type="dxa"/>
            <w:tcBorders>
              <w:top w:val="single" w:sz="8" w:space="0" w:color="F7F0FA"/>
              <w:left w:val="single" w:sz="18" w:space="0" w:color="FFFFFF" w:themeColor="background1"/>
              <w:bottom w:val="single" w:sz="4" w:space="0" w:color="612C69" w:themeColor="accent1"/>
            </w:tcBorders>
            <w:vAlign w:val="top"/>
          </w:tcPr>
          <w:p w:rsidR="00A02B27" w:rsidRPr="00AF131A" w:rsidRDefault="00A02B27" w:rsidP="00EF0494">
            <w:pPr>
              <w:cnfStyle w:val="100000000000" w:firstRow="1" w:lastRow="0" w:firstColumn="0" w:lastColumn="0" w:oddVBand="0" w:evenVBand="0" w:oddHBand="0" w:evenHBand="0" w:firstRowFirstColumn="0" w:firstRowLastColumn="0" w:lastRowFirstColumn="0" w:lastRowLastColumn="0"/>
              <w:rPr>
                <w:sz w:val="18"/>
                <w:lang w:val="en-AU"/>
              </w:rPr>
            </w:pPr>
            <w:r w:rsidRPr="00AF131A">
              <w:rPr>
                <w:sz w:val="18"/>
                <w:lang w:val="en-AU"/>
              </w:rPr>
              <w:t>Total remuneration</w:t>
            </w:r>
          </w:p>
        </w:tc>
      </w:tr>
      <w:tr w:rsidR="00A02B27" w:rsidRPr="00AF131A" w:rsidTr="004E1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bottom w:val="nil"/>
              <w:right w:val="single" w:sz="18" w:space="0" w:color="FFFFFF" w:themeColor="background1"/>
            </w:tcBorders>
            <w:vAlign w:val="top"/>
          </w:tcPr>
          <w:p w:rsidR="00A02B27" w:rsidRPr="00AF131A" w:rsidRDefault="00A02B27" w:rsidP="00A02B27">
            <w:pPr>
              <w:pStyle w:val="TableParagraph"/>
              <w:spacing w:before="119"/>
              <w:ind w:left="79"/>
              <w:rPr>
                <w:rFonts w:ascii="Calibri" w:hAnsi="Calibri" w:cs="Calibri"/>
                <w:sz w:val="18"/>
                <w:szCs w:val="16"/>
              </w:rPr>
            </w:pPr>
            <w:r w:rsidRPr="00AF131A">
              <w:rPr>
                <w:rFonts w:ascii="Calibri" w:hAnsi="Calibri" w:cs="Calibri"/>
                <w:sz w:val="18"/>
                <w:szCs w:val="16"/>
              </w:rPr>
              <w:t>Name</w:t>
            </w:r>
          </w:p>
        </w:tc>
        <w:tc>
          <w:tcPr>
            <w:tcW w:w="1559"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ind w:left="79"/>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Position Title</w:t>
            </w:r>
          </w:p>
        </w:tc>
        <w:tc>
          <w:tcPr>
            <w:tcW w:w="1134"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ind w:left="79"/>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Base Salary</w:t>
            </w:r>
          </w:p>
        </w:tc>
        <w:tc>
          <w:tcPr>
            <w:tcW w:w="993"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ind w:left="79"/>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Bonuses</w:t>
            </w:r>
          </w:p>
        </w:tc>
        <w:tc>
          <w:tcPr>
            <w:tcW w:w="1559"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line="259" w:lineRule="auto"/>
              <w:ind w:left="80" w:right="211"/>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 xml:space="preserve">Other </w:t>
            </w:r>
            <w:r w:rsidR="00C455CE" w:rsidRPr="00AF131A">
              <w:rPr>
                <w:rFonts w:ascii="Calibri" w:hAnsi="Calibri" w:cs="Calibri"/>
                <w:sz w:val="18"/>
                <w:szCs w:val="16"/>
              </w:rPr>
              <w:br/>
            </w:r>
            <w:r w:rsidRPr="00AF131A">
              <w:rPr>
                <w:rFonts w:ascii="Calibri" w:hAnsi="Calibri" w:cs="Calibri"/>
                <w:sz w:val="18"/>
                <w:szCs w:val="16"/>
              </w:rPr>
              <w:t>Benefits and Allowances</w:t>
            </w:r>
          </w:p>
        </w:tc>
        <w:tc>
          <w:tcPr>
            <w:tcW w:w="1559"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line="259" w:lineRule="auto"/>
              <w:ind w:left="8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Superannuation Contributions</w:t>
            </w:r>
          </w:p>
        </w:tc>
        <w:tc>
          <w:tcPr>
            <w:tcW w:w="1276"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line="259" w:lineRule="auto"/>
              <w:ind w:left="8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Long Service Leave</w:t>
            </w:r>
          </w:p>
        </w:tc>
        <w:tc>
          <w:tcPr>
            <w:tcW w:w="1417"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line="259" w:lineRule="auto"/>
              <w:ind w:left="81" w:right="92"/>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 xml:space="preserve">Other Long </w:t>
            </w:r>
            <w:r w:rsidRPr="00AF131A">
              <w:rPr>
                <w:rFonts w:ascii="Calibri" w:hAnsi="Calibri" w:cs="Calibri"/>
                <w:spacing w:val="-5"/>
                <w:sz w:val="18"/>
                <w:szCs w:val="16"/>
              </w:rPr>
              <w:t xml:space="preserve">Term </w:t>
            </w:r>
            <w:r w:rsidRPr="00AF131A">
              <w:rPr>
                <w:rFonts w:ascii="Calibri" w:hAnsi="Calibri" w:cs="Calibri"/>
                <w:sz w:val="18"/>
                <w:szCs w:val="16"/>
              </w:rPr>
              <w:t>Benefits</w:t>
            </w:r>
          </w:p>
        </w:tc>
        <w:tc>
          <w:tcPr>
            <w:tcW w:w="1560" w:type="dxa"/>
            <w:tcBorders>
              <w:left w:val="single" w:sz="18" w:space="0" w:color="FFFFFF" w:themeColor="background1"/>
              <w:bottom w:val="nil"/>
              <w:right w:val="single" w:sz="18" w:space="0" w:color="FFFFFF" w:themeColor="background1"/>
            </w:tcBorders>
            <w:vAlign w:val="top"/>
          </w:tcPr>
          <w:p w:rsidR="00A02B27" w:rsidRPr="00AF131A" w:rsidRDefault="00A02B27" w:rsidP="00A02B27">
            <w:pPr>
              <w:pStyle w:val="TableParagraph"/>
              <w:spacing w:before="119" w:line="259" w:lineRule="auto"/>
              <w:ind w:left="82" w:right="255"/>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Termination benefits</w:t>
            </w:r>
          </w:p>
        </w:tc>
        <w:tc>
          <w:tcPr>
            <w:tcW w:w="1275" w:type="dxa"/>
            <w:tcBorders>
              <w:left w:val="single" w:sz="18" w:space="0" w:color="FFFFFF" w:themeColor="background1"/>
              <w:bottom w:val="nil"/>
            </w:tcBorders>
            <w:vAlign w:val="top"/>
          </w:tcPr>
          <w:p w:rsidR="00A02B27" w:rsidRPr="00AF131A" w:rsidRDefault="00A02B27" w:rsidP="00A02B27">
            <w:pPr>
              <w:pStyle w:val="TableParagraph"/>
              <w:spacing w:before="119"/>
              <w:ind w:left="83"/>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Total</w:t>
            </w:r>
          </w:p>
        </w:tc>
      </w:tr>
      <w:tr w:rsidR="00C455CE" w:rsidRPr="00AF131A" w:rsidTr="004E140D">
        <w:tc>
          <w:tcPr>
            <w:cnfStyle w:val="001000000000" w:firstRow="0" w:lastRow="0" w:firstColumn="1" w:lastColumn="0" w:oddVBand="0" w:evenVBand="0" w:oddHBand="0" w:evenHBand="0" w:firstRowFirstColumn="0" w:firstRowLastColumn="0" w:lastRowFirstColumn="0" w:lastRowLastColumn="0"/>
            <w:tcW w:w="1833"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2"/>
              <w:ind w:left="79"/>
              <w:rPr>
                <w:rFonts w:ascii="Calibri" w:hAnsi="Calibri" w:cs="Calibri"/>
                <w:sz w:val="18"/>
                <w:szCs w:val="16"/>
              </w:rPr>
            </w:pPr>
            <w:r w:rsidRPr="00AF131A">
              <w:rPr>
                <w:rFonts w:ascii="Calibri" w:hAnsi="Calibri" w:cs="Calibri"/>
                <w:sz w:val="18"/>
                <w:szCs w:val="16"/>
              </w:rPr>
              <w:t>Graeme HEAD</w:t>
            </w:r>
          </w:p>
        </w:tc>
        <w:tc>
          <w:tcPr>
            <w:tcW w:w="1559"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left="13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Commissioner</w:t>
            </w:r>
          </w:p>
        </w:tc>
        <w:tc>
          <w:tcPr>
            <w:tcW w:w="1134"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13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463,020</w:t>
            </w:r>
          </w:p>
        </w:tc>
        <w:tc>
          <w:tcPr>
            <w:tcW w:w="993"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33"/>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59"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3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35,519</w:t>
            </w:r>
          </w:p>
        </w:tc>
        <w:tc>
          <w:tcPr>
            <w:tcW w:w="1559"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2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72,223</w:t>
            </w:r>
          </w:p>
        </w:tc>
        <w:tc>
          <w:tcPr>
            <w:tcW w:w="1276"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11,417</w:t>
            </w:r>
          </w:p>
        </w:tc>
        <w:tc>
          <w:tcPr>
            <w:tcW w:w="1417"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138"/>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60"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126"/>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275" w:type="dxa"/>
            <w:tcBorders>
              <w:top w:val="nil"/>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9"/>
              <w:ind w:right="52"/>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582,179</w:t>
            </w:r>
          </w:p>
        </w:tc>
      </w:tr>
      <w:tr w:rsidR="00C455CE" w:rsidRPr="00AF131A" w:rsidTr="004E1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79"/>
              <w:rPr>
                <w:rFonts w:ascii="Calibri" w:hAnsi="Calibri" w:cs="Calibri"/>
                <w:sz w:val="18"/>
                <w:szCs w:val="16"/>
              </w:rPr>
            </w:pPr>
            <w:r w:rsidRPr="00AF131A">
              <w:rPr>
                <w:rFonts w:ascii="Calibri" w:hAnsi="Calibri" w:cs="Calibri"/>
                <w:sz w:val="18"/>
                <w:szCs w:val="16"/>
              </w:rPr>
              <w:t>Samantha Jane TAYLOR</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left="13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Registrar</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307,824</w:t>
            </w:r>
          </w:p>
        </w:tc>
        <w:tc>
          <w:tcPr>
            <w:tcW w:w="99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50,528</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24"/>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47,450</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8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7,590</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60"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26"/>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275"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52"/>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413,391</w:t>
            </w:r>
          </w:p>
        </w:tc>
      </w:tr>
      <w:tr w:rsidR="00C455CE" w:rsidRPr="00AF131A" w:rsidTr="004E140D">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left="79"/>
              <w:rPr>
                <w:rFonts w:ascii="Calibri" w:hAnsi="Calibri" w:cs="Calibri"/>
                <w:sz w:val="18"/>
                <w:szCs w:val="16"/>
              </w:rPr>
            </w:pPr>
            <w:r w:rsidRPr="00AF131A">
              <w:rPr>
                <w:rFonts w:ascii="Calibri" w:hAnsi="Calibri" w:cs="Calibri"/>
                <w:sz w:val="18"/>
                <w:szCs w:val="16"/>
              </w:rPr>
              <w:t>Jason Gary STOTT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13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Chief Operating Officer</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244,600</w:t>
            </w:r>
          </w:p>
        </w:tc>
        <w:tc>
          <w:tcPr>
            <w:tcW w:w="99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3"/>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45,239</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2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41,723</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6,031</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8"/>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60"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26"/>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275"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52"/>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337,593</w:t>
            </w:r>
          </w:p>
        </w:tc>
      </w:tr>
      <w:tr w:rsidR="00C455CE" w:rsidRPr="00AF131A" w:rsidTr="004E1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79" w:right="419"/>
              <w:rPr>
                <w:rFonts w:ascii="Calibri" w:hAnsi="Calibri" w:cs="Calibri"/>
                <w:sz w:val="18"/>
                <w:szCs w:val="16"/>
              </w:rPr>
            </w:pPr>
            <w:r w:rsidRPr="00AF131A">
              <w:rPr>
                <w:rFonts w:ascii="Calibri" w:hAnsi="Calibri" w:cs="Calibri"/>
                <w:sz w:val="18"/>
                <w:szCs w:val="16"/>
              </w:rPr>
              <w:t>Jeffrey Beng-</w:t>
            </w:r>
            <w:r w:rsidRPr="00AF131A">
              <w:rPr>
                <w:rFonts w:ascii="Calibri" w:hAnsi="Calibri" w:cs="Calibri"/>
                <w:sz w:val="18"/>
                <w:szCs w:val="16"/>
              </w:rPr>
              <w:br/>
              <w:t>Choon CHAN</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130" w:right="32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Senior Practitioner</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249,751</w:t>
            </w:r>
          </w:p>
        </w:tc>
        <w:tc>
          <w:tcPr>
            <w:tcW w:w="99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46,073</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24"/>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38,499</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8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6,158</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60"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26"/>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275"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52"/>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340,481</w:t>
            </w:r>
          </w:p>
        </w:tc>
      </w:tr>
      <w:tr w:rsidR="00C455CE" w:rsidRPr="00AF131A" w:rsidTr="004E140D">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79"/>
              <w:rPr>
                <w:rFonts w:ascii="Calibri" w:hAnsi="Calibri" w:cs="Calibri"/>
                <w:sz w:val="18"/>
                <w:szCs w:val="16"/>
              </w:rPr>
            </w:pPr>
            <w:r w:rsidRPr="00AF131A">
              <w:rPr>
                <w:rFonts w:ascii="Calibri" w:hAnsi="Calibri" w:cs="Calibri"/>
                <w:sz w:val="18"/>
                <w:szCs w:val="16"/>
              </w:rPr>
              <w:t>Robert William GRIEW</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13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Complaints Commissioner</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50,128</w:t>
            </w:r>
          </w:p>
        </w:tc>
        <w:tc>
          <w:tcPr>
            <w:tcW w:w="99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3"/>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811</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2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8,917</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261</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8"/>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60"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26"/>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275"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52"/>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60,117</w:t>
            </w:r>
          </w:p>
        </w:tc>
      </w:tr>
      <w:tr w:rsidR="00C455CE" w:rsidRPr="00AF131A" w:rsidTr="004E1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80" w:right="419"/>
              <w:rPr>
                <w:rFonts w:ascii="Calibri" w:hAnsi="Calibri" w:cs="Calibri"/>
                <w:sz w:val="18"/>
                <w:szCs w:val="16"/>
              </w:rPr>
            </w:pPr>
            <w:r w:rsidRPr="00AF131A">
              <w:rPr>
                <w:rFonts w:ascii="Calibri" w:hAnsi="Calibri" w:cs="Calibri"/>
                <w:sz w:val="18"/>
                <w:szCs w:val="16"/>
              </w:rPr>
              <w:t>Miranda Lynn BRUYNIKS</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18" w:line="210" w:lineRule="atLeast"/>
              <w:ind w:left="13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Complaints Commissioner</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13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127,893</w:t>
            </w:r>
          </w:p>
        </w:tc>
        <w:tc>
          <w:tcPr>
            <w:tcW w:w="993"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3"/>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3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21,411</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24"/>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20,970</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8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1,806</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tabs>
                <w:tab w:val="left" w:pos="697"/>
              </w:tabs>
              <w:spacing w:before="34"/>
              <w:ind w:right="13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60"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tabs>
                <w:tab w:val="left" w:pos="697"/>
              </w:tabs>
              <w:spacing w:before="34"/>
              <w:ind w:right="126"/>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pacing w:val="-1"/>
                <w:sz w:val="18"/>
                <w:szCs w:val="16"/>
              </w:rPr>
              <w:t>100,380</w:t>
            </w:r>
          </w:p>
        </w:tc>
        <w:tc>
          <w:tcPr>
            <w:tcW w:w="1275" w:type="dxa"/>
            <w:tcBorders>
              <w:top w:val="single" w:sz="4" w:space="0" w:color="BFBFBF" w:themeColor="background1" w:themeShade="BF"/>
              <w:bottom w:val="single" w:sz="4" w:space="0" w:color="BFBFBF" w:themeColor="background1" w:themeShade="BF"/>
            </w:tcBorders>
            <w:shd w:val="clear" w:color="auto" w:fill="FFFFFF" w:themeFill="background1"/>
          </w:tcPr>
          <w:p w:rsidR="00A02B27" w:rsidRPr="00AF131A" w:rsidRDefault="00A02B27" w:rsidP="00A02B27">
            <w:pPr>
              <w:pStyle w:val="TableParagraph"/>
              <w:spacing w:before="34"/>
              <w:ind w:right="52"/>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272,489</w:t>
            </w:r>
          </w:p>
        </w:tc>
      </w:tr>
      <w:tr w:rsidR="00C455CE" w:rsidRPr="00AF131A" w:rsidTr="004E140D">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line="259" w:lineRule="auto"/>
              <w:ind w:left="80"/>
              <w:rPr>
                <w:rFonts w:ascii="Calibri" w:hAnsi="Calibri" w:cs="Calibri"/>
                <w:sz w:val="18"/>
                <w:szCs w:val="16"/>
              </w:rPr>
            </w:pPr>
            <w:r w:rsidRPr="00AF131A">
              <w:rPr>
                <w:rFonts w:ascii="Calibri" w:hAnsi="Calibri" w:cs="Calibri"/>
                <w:sz w:val="18"/>
                <w:szCs w:val="16"/>
              </w:rPr>
              <w:t>Joseph Andrew HANNA</w:t>
            </w:r>
          </w:p>
        </w:tc>
        <w:tc>
          <w:tcPr>
            <w:tcW w:w="1559"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line="259" w:lineRule="auto"/>
              <w:ind w:left="130" w:right="32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Acting Chief Operating Officer</w:t>
            </w:r>
          </w:p>
        </w:tc>
        <w:tc>
          <w:tcPr>
            <w:tcW w:w="1134"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13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40,442</w:t>
            </w:r>
          </w:p>
        </w:tc>
        <w:tc>
          <w:tcPr>
            <w:tcW w:w="993"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33"/>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59"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3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833</w:t>
            </w:r>
          </w:p>
        </w:tc>
        <w:tc>
          <w:tcPr>
            <w:tcW w:w="1559"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2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7,264</w:t>
            </w:r>
          </w:p>
        </w:tc>
        <w:tc>
          <w:tcPr>
            <w:tcW w:w="1276"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268</w:t>
            </w:r>
          </w:p>
        </w:tc>
        <w:tc>
          <w:tcPr>
            <w:tcW w:w="1417"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138"/>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560"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126"/>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w:t>
            </w:r>
          </w:p>
        </w:tc>
        <w:tc>
          <w:tcPr>
            <w:tcW w:w="1275" w:type="dxa"/>
            <w:tcBorders>
              <w:top w:val="single" w:sz="4" w:space="0" w:color="BFBFBF" w:themeColor="background1" w:themeShade="BF"/>
              <w:bottom w:val="single" w:sz="18" w:space="0" w:color="FFFFFF" w:themeColor="background1"/>
            </w:tcBorders>
            <w:shd w:val="clear" w:color="auto" w:fill="FFFFFF" w:themeFill="background1"/>
          </w:tcPr>
          <w:p w:rsidR="00A02B27" w:rsidRPr="00AF131A" w:rsidRDefault="00A02B27" w:rsidP="00A02B27">
            <w:pPr>
              <w:pStyle w:val="TableParagraph"/>
              <w:spacing w:before="34"/>
              <w:ind w:right="52"/>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AF131A">
              <w:rPr>
                <w:rFonts w:ascii="Calibri" w:hAnsi="Calibri" w:cs="Calibri"/>
                <w:sz w:val="18"/>
                <w:szCs w:val="16"/>
              </w:rPr>
              <w:t>48,806</w:t>
            </w:r>
          </w:p>
        </w:tc>
      </w:tr>
      <w:tr w:rsidR="00C455CE" w:rsidRPr="00AF131A" w:rsidTr="004E1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rPr>
                <w:b/>
                <w:sz w:val="20"/>
                <w:lang w:val="en-AU"/>
              </w:rPr>
            </w:pPr>
            <w:r w:rsidRPr="00AF131A">
              <w:rPr>
                <w:b/>
                <w:sz w:val="20"/>
                <w:lang w:val="en-AU"/>
              </w:rPr>
              <w:t>TOTAL</w:t>
            </w:r>
          </w:p>
        </w:tc>
        <w:tc>
          <w:tcPr>
            <w:tcW w:w="1559"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p>
        </w:tc>
        <w:tc>
          <w:tcPr>
            <w:tcW w:w="1134"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1,483,658</w:t>
            </w:r>
          </w:p>
        </w:tc>
        <w:tc>
          <w:tcPr>
            <w:tcW w:w="993"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w:t>
            </w:r>
          </w:p>
        </w:tc>
        <w:tc>
          <w:tcPr>
            <w:tcW w:w="1559"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200,443</w:t>
            </w:r>
          </w:p>
        </w:tc>
        <w:tc>
          <w:tcPr>
            <w:tcW w:w="1559"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237,045</w:t>
            </w:r>
          </w:p>
        </w:tc>
        <w:tc>
          <w:tcPr>
            <w:tcW w:w="1276"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33,531</w:t>
            </w:r>
          </w:p>
        </w:tc>
        <w:tc>
          <w:tcPr>
            <w:tcW w:w="1417"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w:t>
            </w:r>
          </w:p>
        </w:tc>
        <w:tc>
          <w:tcPr>
            <w:tcW w:w="1560" w:type="dxa"/>
            <w:tcBorders>
              <w:top w:val="single" w:sz="18" w:space="0" w:color="FFFFFF" w:themeColor="background1"/>
              <w:left w:val="single" w:sz="18" w:space="0" w:color="FFFFFF" w:themeColor="background1"/>
              <w:bottom w:val="single" w:sz="8" w:space="0" w:color="F7F0FA"/>
              <w:right w:val="single" w:sz="18" w:space="0" w:color="FFFFFF" w:themeColor="background1"/>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100,380</w:t>
            </w:r>
          </w:p>
        </w:tc>
        <w:tc>
          <w:tcPr>
            <w:tcW w:w="1275" w:type="dxa"/>
            <w:tcBorders>
              <w:top w:val="single" w:sz="18" w:space="0" w:color="FFFFFF" w:themeColor="background1"/>
              <w:left w:val="single" w:sz="18" w:space="0" w:color="FFFFFF" w:themeColor="background1"/>
              <w:bottom w:val="single" w:sz="8" w:space="0" w:color="F7F0FA"/>
            </w:tcBorders>
            <w:shd w:val="clear" w:color="auto" w:fill="F4EAF6"/>
          </w:tcPr>
          <w:p w:rsidR="00A02B27" w:rsidRPr="00AF131A" w:rsidRDefault="00A02B27" w:rsidP="00971423">
            <w:pPr>
              <w:jc w:val="right"/>
              <w:cnfStyle w:val="000000100000" w:firstRow="0" w:lastRow="0" w:firstColumn="0" w:lastColumn="0" w:oddVBand="0" w:evenVBand="0" w:oddHBand="1" w:evenHBand="0" w:firstRowFirstColumn="0" w:firstRowLastColumn="0" w:lastRowFirstColumn="0" w:lastRowLastColumn="0"/>
              <w:rPr>
                <w:b/>
                <w:sz w:val="20"/>
                <w:lang w:val="en-AU"/>
              </w:rPr>
            </w:pPr>
            <w:r w:rsidRPr="00AF131A">
              <w:rPr>
                <w:b/>
                <w:sz w:val="20"/>
                <w:lang w:val="en-AU"/>
              </w:rPr>
              <w:t>2,055,057</w:t>
            </w:r>
          </w:p>
        </w:tc>
      </w:tr>
    </w:tbl>
    <w:p w:rsidR="00DB7437" w:rsidRPr="00AF131A" w:rsidRDefault="004E140D" w:rsidP="003D03D6">
      <w:pPr>
        <w:pStyle w:val="Body"/>
        <w:tabs>
          <w:tab w:val="left" w:pos="4056"/>
        </w:tabs>
        <w:rPr>
          <w:lang w:val="en-AU"/>
        </w:rPr>
      </w:pPr>
      <w:r w:rsidRPr="00AF131A">
        <w:rPr>
          <w:lang w:val="en-AU"/>
        </w:rPr>
        <w:tab/>
      </w:r>
      <w:r w:rsidR="00DB7437" w:rsidRPr="00AF131A">
        <w:rPr>
          <w:lang w:val="en-AU"/>
        </w:rPr>
        <w:br w:type="page"/>
      </w:r>
    </w:p>
    <w:p w:rsidR="00CA5996" w:rsidRPr="00AF131A" w:rsidRDefault="00CA5996" w:rsidP="00CA5996">
      <w:pPr>
        <w:pStyle w:val="Heading3"/>
        <w:rPr>
          <w:lang w:val="en-AU"/>
        </w:rPr>
      </w:pPr>
      <w:r w:rsidRPr="00AF131A">
        <w:rPr>
          <w:lang w:val="en-AU"/>
        </w:rPr>
        <w:lastRenderedPageBreak/>
        <w:t>Information about remuneration for senior executives (SES)</w:t>
      </w:r>
    </w:p>
    <w:p w:rsidR="00B149AF" w:rsidRPr="00AF131A" w:rsidRDefault="00B149AF">
      <w:pPr>
        <w:rPr>
          <w:rFonts w:ascii="Calibri" w:hAnsi="Calibri" w:cs="Arial Unicode MS"/>
          <w:color w:val="000000"/>
          <w:lang w:val="en-AU"/>
          <w14:textOutline w14:w="0" w14:cap="flat" w14:cmpd="sng" w14:algn="ctr">
            <w14:noFill/>
            <w14:prstDash w14:val="solid"/>
            <w14:bevel/>
          </w14:textOutline>
        </w:rPr>
      </w:pPr>
    </w:p>
    <w:tbl>
      <w:tblPr>
        <w:tblStyle w:val="NDISTable"/>
        <w:tblW w:w="14165" w:type="dxa"/>
        <w:tblInd w:w="10" w:type="dxa"/>
        <w:tblLayout w:type="fixed"/>
        <w:tblCellMar>
          <w:top w:w="57" w:type="dxa"/>
          <w:left w:w="57" w:type="dxa"/>
          <w:bottom w:w="57" w:type="dxa"/>
          <w:right w:w="57" w:type="dxa"/>
        </w:tblCellMar>
        <w:tblLook w:val="04A0" w:firstRow="1" w:lastRow="0" w:firstColumn="1" w:lastColumn="0" w:noHBand="0" w:noVBand="1"/>
        <w:tblCaption w:val="Remuneration table"/>
        <w:tblDescription w:val="Table provides information regarding the remuneration of the NDIS Commission's Senior Executives over the 2019-20 period. There were 4 senior executives, and information is listed in relation to the number of people earning within a particular salary band, rather than showing individual remuneration.  &#10;"/>
      </w:tblPr>
      <w:tblGrid>
        <w:gridCol w:w="1833"/>
        <w:gridCol w:w="1276"/>
        <w:gridCol w:w="1134"/>
        <w:gridCol w:w="992"/>
        <w:gridCol w:w="1418"/>
        <w:gridCol w:w="1701"/>
        <w:gridCol w:w="1417"/>
        <w:gridCol w:w="1361"/>
        <w:gridCol w:w="1474"/>
        <w:gridCol w:w="1559"/>
      </w:tblGrid>
      <w:tr w:rsidR="004965B0" w:rsidRPr="00AF131A" w:rsidTr="003D74E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3109" w:type="dxa"/>
            <w:gridSpan w:val="2"/>
            <w:tcBorders>
              <w:top w:val="nil"/>
              <w:left w:val="nil"/>
              <w:right w:val="dotDash" w:sz="18" w:space="0" w:color="FFFFFF" w:themeColor="background1"/>
            </w:tcBorders>
            <w:shd w:val="clear" w:color="auto" w:fill="FFFFFF" w:themeFill="background1"/>
            <w:vAlign w:val="top"/>
          </w:tcPr>
          <w:p w:rsidR="004965B0" w:rsidRPr="00AF131A" w:rsidRDefault="004965B0" w:rsidP="004965B0">
            <w:pPr>
              <w:jc w:val="center"/>
              <w:rPr>
                <w:rFonts w:ascii="Calibri" w:hAnsi="Calibri" w:cs="Calibri"/>
                <w:b w:val="0"/>
                <w:bCs w:val="0"/>
                <w:sz w:val="18"/>
                <w:lang w:val="en-AU"/>
              </w:rPr>
            </w:pPr>
          </w:p>
        </w:tc>
        <w:tc>
          <w:tcPr>
            <w:tcW w:w="3544" w:type="dxa"/>
            <w:gridSpan w:val="3"/>
            <w:tcBorders>
              <w:top w:val="nil"/>
              <w:left w:val="dotDash" w:sz="18" w:space="0" w:color="FFFFFF" w:themeColor="background1"/>
              <w:bottom w:val="nil"/>
              <w:right w:val="dotDash" w:sz="18" w:space="0" w:color="FFFFFF" w:themeColor="background1"/>
            </w:tcBorders>
            <w:vAlign w:val="top"/>
          </w:tcPr>
          <w:p w:rsidR="004965B0" w:rsidRPr="00AF131A" w:rsidRDefault="004965B0" w:rsidP="004965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lang w:val="en-AU"/>
              </w:rPr>
            </w:pPr>
            <w:r w:rsidRPr="00AF131A">
              <w:rPr>
                <w:rFonts w:ascii="Calibri" w:hAnsi="Calibri" w:cs="Calibri"/>
                <w:sz w:val="18"/>
                <w:lang w:val="en-AU"/>
              </w:rPr>
              <w:t>Short</w:t>
            </w:r>
            <w:r w:rsidRPr="00AF131A">
              <w:rPr>
                <w:rFonts w:ascii="Cambria Math" w:hAnsi="Cambria Math" w:cs="Cambria Math"/>
                <w:sz w:val="18"/>
                <w:lang w:val="en-AU"/>
              </w:rPr>
              <w:t>‑</w:t>
            </w:r>
            <w:r w:rsidRPr="00AF131A">
              <w:rPr>
                <w:rFonts w:ascii="Calibri" w:hAnsi="Calibri" w:cs="Calibri"/>
                <w:sz w:val="18"/>
                <w:lang w:val="en-AU"/>
              </w:rPr>
              <w:t>term benefits</w:t>
            </w:r>
          </w:p>
        </w:tc>
        <w:tc>
          <w:tcPr>
            <w:tcW w:w="1701" w:type="dxa"/>
            <w:tcBorders>
              <w:top w:val="nil"/>
              <w:left w:val="dotDash" w:sz="18" w:space="0" w:color="FFFFFF" w:themeColor="background1"/>
              <w:bottom w:val="nil"/>
              <w:right w:val="dotDash" w:sz="18" w:space="0" w:color="FFFFFF" w:themeColor="background1"/>
            </w:tcBorders>
            <w:vAlign w:val="top"/>
          </w:tcPr>
          <w:p w:rsidR="004965B0" w:rsidRPr="00AF131A" w:rsidRDefault="004965B0" w:rsidP="004965B0">
            <w:pP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Post employment benefits</w:t>
            </w:r>
          </w:p>
        </w:tc>
        <w:tc>
          <w:tcPr>
            <w:tcW w:w="2778" w:type="dxa"/>
            <w:gridSpan w:val="2"/>
            <w:tcBorders>
              <w:top w:val="nil"/>
              <w:left w:val="dotDash" w:sz="18" w:space="0" w:color="FFFFFF" w:themeColor="background1"/>
              <w:bottom w:val="nil"/>
              <w:right w:val="dotDash" w:sz="18" w:space="0" w:color="FFFFFF" w:themeColor="background1"/>
            </w:tcBorders>
            <w:vAlign w:val="top"/>
          </w:tcPr>
          <w:p w:rsidR="004965B0" w:rsidRPr="00AF131A" w:rsidRDefault="004965B0" w:rsidP="004965B0">
            <w:pP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Other long-term benefits</w:t>
            </w:r>
          </w:p>
        </w:tc>
        <w:tc>
          <w:tcPr>
            <w:tcW w:w="1474" w:type="dxa"/>
            <w:tcBorders>
              <w:top w:val="nil"/>
              <w:left w:val="dotDash" w:sz="18" w:space="0" w:color="FFFFFF" w:themeColor="background1"/>
              <w:bottom w:val="nil"/>
              <w:right w:val="dotDash" w:sz="18" w:space="0" w:color="FFFFFF" w:themeColor="background1"/>
            </w:tcBorders>
            <w:vAlign w:val="top"/>
          </w:tcPr>
          <w:p w:rsidR="004965B0" w:rsidRPr="00AF131A" w:rsidRDefault="004965B0" w:rsidP="004965B0">
            <w:pP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Termination benefits</w:t>
            </w:r>
          </w:p>
        </w:tc>
        <w:tc>
          <w:tcPr>
            <w:tcW w:w="1559" w:type="dxa"/>
            <w:tcBorders>
              <w:top w:val="nil"/>
              <w:left w:val="dotDash" w:sz="18" w:space="0" w:color="FFFFFF" w:themeColor="background1"/>
              <w:bottom w:val="nil"/>
              <w:right w:val="nil"/>
            </w:tcBorders>
            <w:vAlign w:val="top"/>
          </w:tcPr>
          <w:p w:rsidR="004965B0" w:rsidRPr="00AF131A" w:rsidRDefault="004965B0" w:rsidP="004965B0">
            <w:pP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Total remuneration</w:t>
            </w:r>
          </w:p>
        </w:tc>
      </w:tr>
      <w:tr w:rsidR="004965B0" w:rsidRPr="00AF131A" w:rsidTr="0069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nil"/>
              <w:bottom w:val="nil"/>
              <w:right w:val="single" w:sz="18" w:space="0" w:color="FFFFFF" w:themeColor="background1"/>
            </w:tcBorders>
            <w:vAlign w:val="top"/>
          </w:tcPr>
          <w:p w:rsidR="004965B0" w:rsidRPr="00AF131A" w:rsidRDefault="004965B0" w:rsidP="004965B0">
            <w:pPr>
              <w:pStyle w:val="TableParagraph"/>
              <w:spacing w:before="3"/>
              <w:rPr>
                <w:rFonts w:ascii="Calibri" w:hAnsi="Calibri" w:cs="Calibri"/>
                <w:b/>
                <w:sz w:val="18"/>
              </w:rPr>
            </w:pPr>
          </w:p>
          <w:p w:rsidR="004965B0" w:rsidRPr="00AF131A" w:rsidRDefault="004965B0" w:rsidP="004965B0">
            <w:pPr>
              <w:pStyle w:val="TableParagraph"/>
              <w:ind w:left="170"/>
              <w:rPr>
                <w:rFonts w:ascii="Calibri" w:hAnsi="Calibri" w:cs="Calibri"/>
                <w:sz w:val="18"/>
              </w:rPr>
            </w:pPr>
            <w:r w:rsidRPr="00AF131A">
              <w:rPr>
                <w:rFonts w:ascii="Calibri" w:hAnsi="Calibri" w:cs="Calibri"/>
                <w:sz w:val="18"/>
              </w:rPr>
              <w:t>Name</w:t>
            </w:r>
          </w:p>
        </w:tc>
        <w:tc>
          <w:tcPr>
            <w:tcW w:w="1276"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spacing w:line="278" w:lineRule="auto"/>
              <w:ind w:left="169" w:right="190"/>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Number of Executive</w:t>
            </w:r>
          </w:p>
        </w:tc>
        <w:tc>
          <w:tcPr>
            <w:tcW w:w="1134"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spacing w:line="278" w:lineRule="auto"/>
              <w:ind w:left="170" w:right="370"/>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Base Salary</w:t>
            </w:r>
          </w:p>
        </w:tc>
        <w:tc>
          <w:tcPr>
            <w:tcW w:w="992"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ind w:left="169"/>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Bonuses</w:t>
            </w:r>
          </w:p>
        </w:tc>
        <w:tc>
          <w:tcPr>
            <w:tcW w:w="1418"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spacing w:line="278" w:lineRule="auto"/>
              <w:ind w:left="169" w:right="79"/>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Other Benefits and Allowances</w:t>
            </w:r>
          </w:p>
        </w:tc>
        <w:tc>
          <w:tcPr>
            <w:tcW w:w="1701"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spacing w:line="278" w:lineRule="auto"/>
              <w:ind w:left="169"/>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Superannuation Contributions</w:t>
            </w:r>
          </w:p>
        </w:tc>
        <w:tc>
          <w:tcPr>
            <w:tcW w:w="1417"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spacing w:line="278" w:lineRule="auto"/>
              <w:ind w:left="170" w:right="147"/>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Long Service Leave</w:t>
            </w:r>
          </w:p>
        </w:tc>
        <w:tc>
          <w:tcPr>
            <w:tcW w:w="1361"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spacing w:line="278" w:lineRule="auto"/>
              <w:ind w:left="171" w:right="185"/>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 xml:space="preserve">Other Long </w:t>
            </w:r>
            <w:r w:rsidRPr="00AF131A">
              <w:rPr>
                <w:rFonts w:ascii="Calibri" w:hAnsi="Calibri" w:cs="Calibri"/>
                <w:spacing w:val="-5"/>
                <w:sz w:val="18"/>
              </w:rPr>
              <w:t xml:space="preserve">Term </w:t>
            </w:r>
            <w:r w:rsidRPr="00AF131A">
              <w:rPr>
                <w:rFonts w:ascii="Calibri" w:hAnsi="Calibri" w:cs="Calibri"/>
                <w:sz w:val="18"/>
              </w:rPr>
              <w:t>Benefits</w:t>
            </w:r>
          </w:p>
        </w:tc>
        <w:tc>
          <w:tcPr>
            <w:tcW w:w="1474" w:type="dxa"/>
            <w:tcBorders>
              <w:top w:val="nil"/>
              <w:left w:val="single" w:sz="18" w:space="0" w:color="FFFFFF" w:themeColor="background1"/>
              <w:bottom w:val="nil"/>
              <w:right w:val="single" w:sz="18" w:space="0" w:color="FFFFFF" w:themeColor="background1"/>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spacing w:line="278" w:lineRule="auto"/>
              <w:ind w:left="171"/>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Termination benefits</w:t>
            </w:r>
          </w:p>
        </w:tc>
        <w:tc>
          <w:tcPr>
            <w:tcW w:w="1559" w:type="dxa"/>
            <w:tcBorders>
              <w:top w:val="nil"/>
              <w:left w:val="single" w:sz="18" w:space="0" w:color="FFFFFF" w:themeColor="background1"/>
              <w:bottom w:val="nil"/>
            </w:tcBorders>
            <w:vAlign w:val="top"/>
          </w:tcPr>
          <w:p w:rsidR="004965B0" w:rsidRPr="00AF131A" w:rsidRDefault="004965B0" w:rsidP="004965B0">
            <w:pPr>
              <w:pStyle w:val="TableParagraph"/>
              <w:spacing w:before="3"/>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p>
          <w:p w:rsidR="004965B0" w:rsidRPr="00AF131A" w:rsidRDefault="004965B0" w:rsidP="004965B0">
            <w:pPr>
              <w:pStyle w:val="TableParagraph"/>
              <w:ind w:left="173"/>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Total</w:t>
            </w:r>
          </w:p>
        </w:tc>
      </w:tr>
      <w:tr w:rsidR="004E140D" w:rsidRPr="00AF131A" w:rsidTr="006960F0">
        <w:tc>
          <w:tcPr>
            <w:cnfStyle w:val="001000000000" w:firstRow="0" w:lastRow="0" w:firstColumn="1" w:lastColumn="0" w:oddVBand="0" w:evenVBand="0" w:oddHBand="0" w:evenHBand="0" w:firstRowFirstColumn="0" w:firstRowLastColumn="0" w:lastRowFirstColumn="0" w:lastRowLastColumn="0"/>
            <w:tcW w:w="1833"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left="147"/>
              <w:jc w:val="right"/>
              <w:rPr>
                <w:rFonts w:ascii="Calibri" w:hAnsi="Calibri" w:cs="Calibri"/>
                <w:sz w:val="18"/>
              </w:rPr>
            </w:pPr>
            <w:r w:rsidRPr="00AF131A">
              <w:rPr>
                <w:rFonts w:ascii="Calibri" w:hAnsi="Calibri" w:cs="Calibri"/>
                <w:sz w:val="18"/>
              </w:rPr>
              <w:t>$220,000 - $245,000</w:t>
            </w:r>
          </w:p>
        </w:tc>
        <w:tc>
          <w:tcPr>
            <w:tcW w:w="1276"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right="20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1</w:t>
            </w:r>
          </w:p>
        </w:tc>
        <w:tc>
          <w:tcPr>
            <w:tcW w:w="1134"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left="21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169,508</w:t>
            </w:r>
          </w:p>
        </w:tc>
        <w:tc>
          <w:tcPr>
            <w:tcW w:w="992"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w:t>
            </w:r>
          </w:p>
        </w:tc>
        <w:tc>
          <w:tcPr>
            <w:tcW w:w="1418"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left="48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37,947</w:t>
            </w:r>
          </w:p>
        </w:tc>
        <w:tc>
          <w:tcPr>
            <w:tcW w:w="1701"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right="339"/>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32,100</w:t>
            </w:r>
          </w:p>
        </w:tc>
        <w:tc>
          <w:tcPr>
            <w:tcW w:w="1417"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left="366"/>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4,111</w:t>
            </w:r>
          </w:p>
        </w:tc>
        <w:tc>
          <w:tcPr>
            <w:tcW w:w="1361"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w:t>
            </w:r>
          </w:p>
        </w:tc>
        <w:tc>
          <w:tcPr>
            <w:tcW w:w="1474"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w:t>
            </w:r>
          </w:p>
        </w:tc>
        <w:tc>
          <w:tcPr>
            <w:tcW w:w="1559" w:type="dxa"/>
            <w:tcBorders>
              <w:top w:val="nil"/>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9"/>
              <w:ind w:right="7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243,666</w:t>
            </w:r>
          </w:p>
        </w:tc>
      </w:tr>
      <w:tr w:rsidR="004E140D" w:rsidRPr="00AF131A" w:rsidTr="0069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left="147"/>
              <w:jc w:val="right"/>
              <w:rPr>
                <w:rFonts w:ascii="Calibri" w:hAnsi="Calibri" w:cs="Calibri"/>
                <w:sz w:val="18"/>
              </w:rPr>
            </w:pPr>
            <w:r w:rsidRPr="00AF131A">
              <w:rPr>
                <w:rFonts w:ascii="Calibri" w:hAnsi="Calibri" w:cs="Calibri"/>
                <w:sz w:val="18"/>
              </w:rPr>
              <w:t>$270,001 - $295,000</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right="204"/>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2</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left="209"/>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199,388</w:t>
            </w:r>
          </w:p>
        </w:tc>
        <w:tc>
          <w:tcPr>
            <w:tcW w:w="992"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8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w:t>
            </w:r>
          </w:p>
        </w:tc>
        <w:tc>
          <w:tcPr>
            <w:tcW w:w="1418"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left="474"/>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41,213</w:t>
            </w:r>
          </w:p>
        </w:tc>
        <w:tc>
          <w:tcPr>
            <w:tcW w:w="1701"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right="339"/>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34,090</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left="354"/>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4,916</w:t>
            </w:r>
          </w:p>
        </w:tc>
        <w:tc>
          <w:tcPr>
            <w:tcW w:w="1361"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8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w:t>
            </w:r>
          </w:p>
        </w:tc>
        <w:tc>
          <w:tcPr>
            <w:tcW w:w="1474"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8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right="75"/>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AF131A">
              <w:rPr>
                <w:rFonts w:ascii="Calibri" w:hAnsi="Calibri" w:cs="Calibri"/>
                <w:sz w:val="18"/>
              </w:rPr>
              <w:t>279,607</w:t>
            </w:r>
          </w:p>
        </w:tc>
      </w:tr>
      <w:tr w:rsidR="004E140D" w:rsidRPr="00AF131A" w:rsidTr="006960F0">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left="146"/>
              <w:jc w:val="right"/>
              <w:rPr>
                <w:rFonts w:ascii="Calibri" w:hAnsi="Calibri" w:cs="Calibri"/>
                <w:sz w:val="18"/>
              </w:rPr>
            </w:pPr>
            <w:r w:rsidRPr="00AF131A">
              <w:rPr>
                <w:rFonts w:ascii="Calibri" w:hAnsi="Calibri" w:cs="Calibri"/>
                <w:sz w:val="18"/>
              </w:rPr>
              <w:t>$295,001 - $320,000</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right="204"/>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1</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left="22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210,927</w:t>
            </w:r>
          </w:p>
        </w:tc>
        <w:tc>
          <w:tcPr>
            <w:tcW w:w="992"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w:t>
            </w:r>
          </w:p>
        </w:tc>
        <w:tc>
          <w:tcPr>
            <w:tcW w:w="1418"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TableParagraph"/>
              <w:spacing w:before="34"/>
              <w:ind w:left="463"/>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AF131A">
              <w:rPr>
                <w:rFonts w:ascii="Calibri" w:hAnsi="Calibri" w:cs="Calibri"/>
                <w:sz w:val="18"/>
              </w:rPr>
              <w:t>42,298</w:t>
            </w:r>
          </w:p>
        </w:tc>
        <w:tc>
          <w:tcPr>
            <w:tcW w:w="1701"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339"/>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39,441</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left="346"/>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5,201</w:t>
            </w:r>
          </w:p>
        </w:tc>
        <w:tc>
          <w:tcPr>
            <w:tcW w:w="1361"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w:t>
            </w:r>
          </w:p>
        </w:tc>
        <w:tc>
          <w:tcPr>
            <w:tcW w:w="1474"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8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rsidR="004E140D" w:rsidRPr="00AF131A" w:rsidRDefault="004E140D" w:rsidP="004E140D">
            <w:pPr>
              <w:pStyle w:val="NoSpacing"/>
              <w:spacing w:before="34"/>
              <w:ind w:right="75"/>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lang w:val="en-AU"/>
              </w:rPr>
            </w:pPr>
            <w:r w:rsidRPr="00AF131A">
              <w:rPr>
                <w:rFonts w:ascii="Calibri" w:hAnsi="Calibri" w:cs="Calibri"/>
                <w:sz w:val="18"/>
                <w:lang w:val="en-AU"/>
              </w:rPr>
              <w:t>297,867</w:t>
            </w:r>
          </w:p>
        </w:tc>
      </w:tr>
    </w:tbl>
    <w:p w:rsidR="00416DB9" w:rsidRPr="00AF131A" w:rsidRDefault="00416DB9" w:rsidP="00416DB9">
      <w:pPr>
        <w:pStyle w:val="Body"/>
        <w:rPr>
          <w:b/>
          <w:lang w:val="en-AU"/>
        </w:rPr>
      </w:pPr>
      <w:r w:rsidRPr="00AF131A">
        <w:rPr>
          <w:b/>
          <w:lang w:val="en-AU"/>
        </w:rPr>
        <w:t>Information about remuneration for other highly paid staff</w:t>
      </w:r>
    </w:p>
    <w:p w:rsidR="00475674" w:rsidRPr="00AF131A" w:rsidRDefault="00416DB9" w:rsidP="00416DB9">
      <w:pPr>
        <w:pStyle w:val="Body"/>
        <w:rPr>
          <w:lang w:val="en-AU"/>
        </w:rPr>
      </w:pPr>
      <w:r w:rsidRPr="00AF131A">
        <w:rPr>
          <w:lang w:val="en-AU"/>
        </w:rPr>
        <w:t>There were no staff other than SES officers with a total remuneration above $220,000</w:t>
      </w:r>
    </w:p>
    <w:p w:rsidR="00BA2211" w:rsidRPr="00AF131A" w:rsidRDefault="00BA2211" w:rsidP="0081307F">
      <w:pPr>
        <w:pStyle w:val="Body"/>
        <w:rPr>
          <w:lang w:val="en-AU"/>
        </w:rPr>
      </w:pPr>
      <w:r w:rsidRPr="00AF131A">
        <w:rPr>
          <w:lang w:val="en-AU"/>
        </w:rPr>
        <w:br w:type="page"/>
      </w:r>
    </w:p>
    <w:p w:rsidR="001C49A2" w:rsidRPr="00AF131A" w:rsidRDefault="001C49A2">
      <w:pPr>
        <w:rPr>
          <w:sz w:val="20"/>
          <w:szCs w:val="20"/>
          <w:lang w:val="en-AU" w:eastAsia="en-AU"/>
        </w:rPr>
        <w:sectPr w:rsidR="001C49A2" w:rsidRPr="00AF131A" w:rsidSect="008739EE">
          <w:pgSz w:w="16838" w:h="11906" w:orient="landscape" w:code="9"/>
          <w:pgMar w:top="1080" w:right="1245" w:bottom="1080" w:left="1440" w:header="680" w:footer="680" w:gutter="0"/>
          <w:cols w:space="708"/>
          <w:docGrid w:linePitch="326"/>
        </w:sectPr>
      </w:pPr>
    </w:p>
    <w:p w:rsidR="00AE03A6" w:rsidRPr="00AF131A" w:rsidRDefault="00AE03A6" w:rsidP="00F31795">
      <w:pPr>
        <w:pStyle w:val="Heading2"/>
        <w:rPr>
          <w:lang w:val="en-AU"/>
        </w:rPr>
      </w:pPr>
      <w:bookmarkStart w:id="30" w:name="_Toc57990372"/>
      <w:r w:rsidRPr="00AF131A">
        <w:rPr>
          <w:lang w:val="en-AU"/>
        </w:rPr>
        <w:lastRenderedPageBreak/>
        <w:t>Appendix 6: Entity Resource Statement</w:t>
      </w:r>
      <w:bookmarkEnd w:id="30"/>
    </w:p>
    <w:p w:rsidR="006A1223" w:rsidRPr="00AF131A" w:rsidRDefault="00AE03A6" w:rsidP="006A1223">
      <w:pPr>
        <w:pStyle w:val="Body"/>
        <w:rPr>
          <w:lang w:val="en-AU" w:eastAsia="en-AU"/>
        </w:rPr>
      </w:pPr>
      <w:r w:rsidRPr="00AF131A">
        <w:rPr>
          <w:lang w:val="en-AU" w:eastAsia="en-AU"/>
        </w:rPr>
        <w:t>The below entity resource statement supplements the financial statements in the Annual Report by providing an integrated table summarising the total resources of, and payments made by, the NDIS Commission.</w:t>
      </w:r>
    </w:p>
    <w:tbl>
      <w:tblPr>
        <w:tblW w:w="0" w:type="auto"/>
        <w:tblInd w:w="487" w:type="dxa"/>
        <w:tblLayout w:type="fixed"/>
        <w:tblCellMar>
          <w:left w:w="0" w:type="dxa"/>
          <w:right w:w="0" w:type="dxa"/>
        </w:tblCellMar>
        <w:tblLook w:val="01E0" w:firstRow="1" w:lastRow="1" w:firstColumn="1" w:lastColumn="1" w:noHBand="0" w:noVBand="0"/>
      </w:tblPr>
      <w:tblGrid>
        <w:gridCol w:w="4059"/>
        <w:gridCol w:w="1530"/>
        <w:gridCol w:w="1417"/>
        <w:gridCol w:w="1610"/>
      </w:tblGrid>
      <w:tr w:rsidR="006A1223" w:rsidRPr="00AF131A" w:rsidTr="004947B8">
        <w:trPr>
          <w:trHeight w:val="343"/>
        </w:trPr>
        <w:tc>
          <w:tcPr>
            <w:tcW w:w="4059" w:type="dxa"/>
            <w:tcBorders>
              <w:right w:val="single" w:sz="4" w:space="0" w:color="FFFFFF"/>
            </w:tcBorders>
            <w:shd w:val="clear" w:color="auto" w:fill="541C65"/>
          </w:tcPr>
          <w:p w:rsidR="006A1223" w:rsidRPr="00AF131A" w:rsidRDefault="006A1223" w:rsidP="004947B8">
            <w:pPr>
              <w:pStyle w:val="TableParagraph"/>
              <w:rPr>
                <w:rFonts w:ascii="Calibri" w:hAnsi="Calibri" w:cs="Calibri"/>
                <w:sz w:val="18"/>
              </w:rPr>
            </w:pPr>
          </w:p>
        </w:tc>
        <w:tc>
          <w:tcPr>
            <w:tcW w:w="1530" w:type="dxa"/>
            <w:tcBorders>
              <w:left w:val="single" w:sz="4" w:space="0" w:color="FFFFFF"/>
              <w:right w:val="single" w:sz="4" w:space="0" w:color="FFFFFF"/>
            </w:tcBorders>
            <w:shd w:val="clear" w:color="auto" w:fill="541C65"/>
          </w:tcPr>
          <w:p w:rsidR="006A1223" w:rsidRPr="00AF131A" w:rsidRDefault="006A1223" w:rsidP="004947B8">
            <w:pPr>
              <w:pStyle w:val="TableParagraph"/>
              <w:spacing w:before="78"/>
              <w:ind w:left="108"/>
              <w:rPr>
                <w:rFonts w:ascii="Calibri" w:hAnsi="Calibri" w:cs="Calibri"/>
                <w:sz w:val="18"/>
              </w:rPr>
            </w:pPr>
            <w:r w:rsidRPr="00AF131A">
              <w:rPr>
                <w:rFonts w:ascii="Calibri" w:hAnsi="Calibri" w:cs="Calibri"/>
                <w:color w:val="FFFFFF"/>
                <w:w w:val="105"/>
                <w:sz w:val="18"/>
              </w:rPr>
              <w:t>Current year</w:t>
            </w:r>
          </w:p>
        </w:tc>
        <w:tc>
          <w:tcPr>
            <w:tcW w:w="1417" w:type="dxa"/>
            <w:tcBorders>
              <w:left w:val="single" w:sz="4" w:space="0" w:color="FFFFFF"/>
              <w:right w:val="single" w:sz="4" w:space="0" w:color="FFFFFF"/>
            </w:tcBorders>
            <w:shd w:val="clear" w:color="auto" w:fill="541C65"/>
          </w:tcPr>
          <w:p w:rsidR="006A1223" w:rsidRPr="00AF131A" w:rsidRDefault="006A1223" w:rsidP="004947B8">
            <w:pPr>
              <w:pStyle w:val="TableParagraph"/>
              <w:spacing w:before="78"/>
              <w:ind w:left="109"/>
              <w:rPr>
                <w:rFonts w:ascii="Calibri" w:hAnsi="Calibri" w:cs="Calibri"/>
                <w:sz w:val="18"/>
              </w:rPr>
            </w:pPr>
            <w:r w:rsidRPr="00AF131A">
              <w:rPr>
                <w:rFonts w:ascii="Calibri" w:hAnsi="Calibri" w:cs="Calibri"/>
                <w:color w:val="FFFFFF"/>
                <w:w w:val="105"/>
                <w:sz w:val="18"/>
              </w:rPr>
              <w:t>Payments Made</w:t>
            </w:r>
          </w:p>
        </w:tc>
        <w:tc>
          <w:tcPr>
            <w:tcW w:w="1610" w:type="dxa"/>
            <w:tcBorders>
              <w:left w:val="single" w:sz="4" w:space="0" w:color="FFFFFF"/>
            </w:tcBorders>
            <w:shd w:val="clear" w:color="auto" w:fill="541C65"/>
          </w:tcPr>
          <w:p w:rsidR="006A1223" w:rsidRPr="00AF131A" w:rsidRDefault="006A1223" w:rsidP="004947B8">
            <w:pPr>
              <w:pStyle w:val="TableParagraph"/>
              <w:spacing w:before="78"/>
              <w:ind w:right="118"/>
              <w:jc w:val="right"/>
              <w:rPr>
                <w:rFonts w:ascii="Calibri" w:hAnsi="Calibri" w:cs="Calibri"/>
                <w:sz w:val="18"/>
              </w:rPr>
            </w:pPr>
            <w:r w:rsidRPr="00AF131A">
              <w:rPr>
                <w:rFonts w:ascii="Calibri" w:hAnsi="Calibri" w:cs="Calibri"/>
                <w:color w:val="FFFFFF"/>
                <w:w w:val="105"/>
                <w:sz w:val="18"/>
              </w:rPr>
              <w:t>Balance Remaining</w:t>
            </w:r>
          </w:p>
        </w:tc>
      </w:tr>
      <w:tr w:rsidR="006A1223" w:rsidRPr="00AF131A" w:rsidTr="004947B8">
        <w:trPr>
          <w:trHeight w:val="271"/>
        </w:trPr>
        <w:tc>
          <w:tcPr>
            <w:tcW w:w="4059" w:type="dxa"/>
            <w:tcBorders>
              <w:bottom w:val="single" w:sz="2" w:space="0" w:color="9D9D9C"/>
            </w:tcBorders>
          </w:tcPr>
          <w:p w:rsidR="006A1223" w:rsidRPr="00AF131A" w:rsidRDefault="006A1223" w:rsidP="004947B8">
            <w:pPr>
              <w:pStyle w:val="TableParagraph"/>
              <w:rPr>
                <w:rFonts w:ascii="Calibri" w:hAnsi="Calibri" w:cs="Calibri"/>
                <w:sz w:val="18"/>
              </w:rPr>
            </w:pPr>
          </w:p>
        </w:tc>
        <w:tc>
          <w:tcPr>
            <w:tcW w:w="1530" w:type="dxa"/>
            <w:tcBorders>
              <w:bottom w:val="single" w:sz="2" w:space="0" w:color="9D9D9C"/>
            </w:tcBorders>
          </w:tcPr>
          <w:p w:rsidR="006A1223" w:rsidRPr="00AF131A" w:rsidRDefault="006A1223" w:rsidP="004947B8">
            <w:pPr>
              <w:pStyle w:val="TableParagraph"/>
              <w:spacing w:before="37"/>
              <w:ind w:right="73"/>
              <w:jc w:val="right"/>
              <w:rPr>
                <w:rFonts w:ascii="Calibri" w:hAnsi="Calibri" w:cs="Calibri"/>
                <w:b/>
                <w:sz w:val="18"/>
              </w:rPr>
            </w:pPr>
            <w:r w:rsidRPr="00AF131A">
              <w:rPr>
                <w:rFonts w:ascii="Calibri" w:hAnsi="Calibri" w:cs="Calibri"/>
                <w:b/>
                <w:sz w:val="18"/>
              </w:rPr>
              <w:t>$’000</w:t>
            </w:r>
          </w:p>
        </w:tc>
        <w:tc>
          <w:tcPr>
            <w:tcW w:w="1417" w:type="dxa"/>
            <w:tcBorders>
              <w:bottom w:val="single" w:sz="2" w:space="0" w:color="9D9D9C"/>
            </w:tcBorders>
          </w:tcPr>
          <w:p w:rsidR="006A1223" w:rsidRPr="00AF131A" w:rsidRDefault="006A1223" w:rsidP="004947B8">
            <w:pPr>
              <w:pStyle w:val="TableParagraph"/>
              <w:spacing w:before="37"/>
              <w:ind w:right="73"/>
              <w:jc w:val="right"/>
              <w:rPr>
                <w:rFonts w:ascii="Calibri" w:hAnsi="Calibri" w:cs="Calibri"/>
                <w:b/>
                <w:sz w:val="18"/>
              </w:rPr>
            </w:pPr>
            <w:r w:rsidRPr="00AF131A">
              <w:rPr>
                <w:rFonts w:ascii="Calibri" w:hAnsi="Calibri" w:cs="Calibri"/>
                <w:b/>
                <w:sz w:val="18"/>
              </w:rPr>
              <w:t>$’000</w:t>
            </w:r>
          </w:p>
        </w:tc>
        <w:tc>
          <w:tcPr>
            <w:tcW w:w="1610" w:type="dxa"/>
            <w:tcBorders>
              <w:bottom w:val="single" w:sz="2" w:space="0" w:color="9D9D9C"/>
            </w:tcBorders>
          </w:tcPr>
          <w:p w:rsidR="006A1223" w:rsidRPr="00AF131A" w:rsidRDefault="006A1223" w:rsidP="004947B8">
            <w:pPr>
              <w:pStyle w:val="TableParagraph"/>
              <w:spacing w:before="37"/>
              <w:ind w:right="73"/>
              <w:jc w:val="right"/>
              <w:rPr>
                <w:rFonts w:ascii="Calibri" w:hAnsi="Calibri" w:cs="Calibri"/>
                <w:b/>
                <w:sz w:val="18"/>
              </w:rPr>
            </w:pPr>
            <w:r w:rsidRPr="00AF131A">
              <w:rPr>
                <w:rFonts w:ascii="Calibri" w:hAnsi="Calibri" w:cs="Calibri"/>
                <w:b/>
                <w:sz w:val="18"/>
              </w:rPr>
              <w:t>$’000</w:t>
            </w:r>
          </w:p>
        </w:tc>
      </w:tr>
      <w:tr w:rsidR="006A1223" w:rsidRPr="00AF131A" w:rsidTr="004947B8">
        <w:trPr>
          <w:trHeight w:val="451"/>
        </w:trPr>
        <w:tc>
          <w:tcPr>
            <w:tcW w:w="4059" w:type="dxa"/>
            <w:tcBorders>
              <w:top w:val="single" w:sz="2" w:space="0" w:color="9D9D9C"/>
            </w:tcBorders>
          </w:tcPr>
          <w:p w:rsidR="006A1223" w:rsidRPr="00AF131A" w:rsidRDefault="006A1223" w:rsidP="004947B8">
            <w:pPr>
              <w:pStyle w:val="TableParagraph"/>
              <w:spacing w:before="128"/>
              <w:ind w:left="113"/>
              <w:rPr>
                <w:rFonts w:ascii="Calibri" w:hAnsi="Calibri" w:cs="Calibri"/>
                <w:b/>
                <w:sz w:val="18"/>
              </w:rPr>
            </w:pPr>
            <w:r w:rsidRPr="00AF131A">
              <w:rPr>
                <w:rFonts w:ascii="Calibri" w:hAnsi="Calibri" w:cs="Calibri"/>
                <w:b/>
                <w:sz w:val="18"/>
              </w:rPr>
              <w:t>Departmental</w:t>
            </w:r>
          </w:p>
        </w:tc>
        <w:tc>
          <w:tcPr>
            <w:tcW w:w="1530" w:type="dxa"/>
            <w:tcBorders>
              <w:top w:val="single" w:sz="2" w:space="0" w:color="9D9D9C"/>
            </w:tcBorders>
          </w:tcPr>
          <w:p w:rsidR="006A1223" w:rsidRPr="00AF131A" w:rsidRDefault="006A1223" w:rsidP="004947B8">
            <w:pPr>
              <w:pStyle w:val="TableParagraph"/>
              <w:rPr>
                <w:rFonts w:ascii="Calibri" w:hAnsi="Calibri" w:cs="Calibri"/>
                <w:sz w:val="18"/>
              </w:rPr>
            </w:pPr>
          </w:p>
        </w:tc>
        <w:tc>
          <w:tcPr>
            <w:tcW w:w="1417" w:type="dxa"/>
            <w:tcBorders>
              <w:top w:val="single" w:sz="2" w:space="0" w:color="9D9D9C"/>
            </w:tcBorders>
          </w:tcPr>
          <w:p w:rsidR="006A1223" w:rsidRPr="00AF131A" w:rsidRDefault="006A1223" w:rsidP="004947B8">
            <w:pPr>
              <w:pStyle w:val="TableParagraph"/>
              <w:rPr>
                <w:rFonts w:ascii="Calibri" w:hAnsi="Calibri" w:cs="Calibri"/>
                <w:sz w:val="18"/>
              </w:rPr>
            </w:pPr>
          </w:p>
        </w:tc>
        <w:tc>
          <w:tcPr>
            <w:tcW w:w="1610" w:type="dxa"/>
            <w:tcBorders>
              <w:top w:val="single" w:sz="2" w:space="0" w:color="9D9D9C"/>
            </w:tcBorders>
          </w:tcPr>
          <w:p w:rsidR="006A1223" w:rsidRPr="00AF131A" w:rsidRDefault="006A1223" w:rsidP="004947B8">
            <w:pPr>
              <w:pStyle w:val="TableParagraph"/>
              <w:rPr>
                <w:rFonts w:ascii="Calibri" w:hAnsi="Calibri" w:cs="Calibri"/>
                <w:sz w:val="18"/>
              </w:rPr>
            </w:pPr>
          </w:p>
        </w:tc>
      </w:tr>
      <w:tr w:rsidR="006A1223" w:rsidRPr="00AF131A" w:rsidTr="004947B8">
        <w:trPr>
          <w:trHeight w:val="451"/>
        </w:trPr>
        <w:tc>
          <w:tcPr>
            <w:tcW w:w="4059" w:type="dxa"/>
            <w:tcBorders>
              <w:bottom w:val="single" w:sz="2" w:space="0" w:color="FFFFFF"/>
            </w:tcBorders>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left="113"/>
              <w:rPr>
                <w:rFonts w:ascii="Calibri" w:hAnsi="Calibri" w:cs="Calibri"/>
                <w:sz w:val="18"/>
              </w:rPr>
            </w:pPr>
            <w:r w:rsidRPr="00AF131A">
              <w:rPr>
                <w:rFonts w:ascii="Calibri" w:hAnsi="Calibri" w:cs="Calibri"/>
                <w:sz w:val="18"/>
              </w:rPr>
              <w:t>Annual appropriations - ordinary annual services</w:t>
            </w:r>
            <w:r w:rsidRPr="00AF131A">
              <w:rPr>
                <w:rFonts w:ascii="Calibri" w:hAnsi="Calibri" w:cs="Calibri"/>
                <w:position w:val="5"/>
                <w:sz w:val="18"/>
              </w:rPr>
              <w:t>1</w:t>
            </w:r>
          </w:p>
        </w:tc>
        <w:tc>
          <w:tcPr>
            <w:tcW w:w="1530" w:type="dxa"/>
            <w:tcBorders>
              <w:bottom w:val="single" w:sz="2" w:space="0" w:color="FFFFFF"/>
            </w:tcBorders>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49,615</w:t>
            </w:r>
          </w:p>
        </w:tc>
        <w:tc>
          <w:tcPr>
            <w:tcW w:w="1417" w:type="dxa"/>
            <w:tcBorders>
              <w:bottom w:val="single" w:sz="2" w:space="0" w:color="FFFFFF"/>
            </w:tcBorders>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42,094</w:t>
            </w:r>
          </w:p>
        </w:tc>
        <w:tc>
          <w:tcPr>
            <w:tcW w:w="1610" w:type="dxa"/>
            <w:tcBorders>
              <w:bottom w:val="single" w:sz="2" w:space="0" w:color="FFFFFF"/>
            </w:tcBorders>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7,521</w:t>
            </w:r>
          </w:p>
        </w:tc>
      </w:tr>
      <w:tr w:rsidR="006A1223" w:rsidRPr="00AF131A" w:rsidTr="004947B8">
        <w:trPr>
          <w:trHeight w:val="448"/>
        </w:trPr>
        <w:tc>
          <w:tcPr>
            <w:tcW w:w="4059" w:type="dxa"/>
            <w:tcBorders>
              <w:top w:val="single" w:sz="2" w:space="0" w:color="FFFFFF"/>
              <w:bottom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left="113"/>
              <w:rPr>
                <w:rFonts w:ascii="Calibri" w:hAnsi="Calibri" w:cs="Calibri"/>
                <w:sz w:val="18"/>
              </w:rPr>
            </w:pPr>
            <w:r w:rsidRPr="00AF131A">
              <w:rPr>
                <w:rFonts w:ascii="Calibri" w:hAnsi="Calibri" w:cs="Calibri"/>
                <w:sz w:val="18"/>
              </w:rPr>
              <w:t>Carry forward - ordinary annual services</w:t>
            </w:r>
          </w:p>
        </w:tc>
        <w:tc>
          <w:tcPr>
            <w:tcW w:w="1530" w:type="dxa"/>
            <w:tcBorders>
              <w:top w:val="single" w:sz="2" w:space="0" w:color="FFFFFF"/>
              <w:bottom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12,197</w:t>
            </w:r>
          </w:p>
        </w:tc>
        <w:tc>
          <w:tcPr>
            <w:tcW w:w="1417" w:type="dxa"/>
            <w:tcBorders>
              <w:top w:val="single" w:sz="2" w:space="0" w:color="FFFFFF"/>
              <w:bottom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12,197</w:t>
            </w:r>
          </w:p>
        </w:tc>
        <w:tc>
          <w:tcPr>
            <w:tcW w:w="1610" w:type="dxa"/>
            <w:tcBorders>
              <w:top w:val="single" w:sz="2" w:space="0" w:color="FFFFFF"/>
              <w:bottom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w:t>
            </w:r>
          </w:p>
        </w:tc>
      </w:tr>
      <w:tr w:rsidR="006A1223" w:rsidRPr="00AF131A" w:rsidTr="004947B8">
        <w:trPr>
          <w:trHeight w:val="451"/>
        </w:trPr>
        <w:tc>
          <w:tcPr>
            <w:tcW w:w="4059" w:type="dxa"/>
            <w:tcBorders>
              <w:top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left="113"/>
              <w:rPr>
                <w:rFonts w:ascii="Calibri" w:hAnsi="Calibri" w:cs="Calibri"/>
                <w:sz w:val="18"/>
              </w:rPr>
            </w:pPr>
            <w:r w:rsidRPr="00AF131A">
              <w:rPr>
                <w:rFonts w:ascii="Calibri" w:hAnsi="Calibri" w:cs="Calibri"/>
                <w:sz w:val="18"/>
              </w:rPr>
              <w:t>Section 74 Retained Receipts</w:t>
            </w:r>
          </w:p>
        </w:tc>
        <w:tc>
          <w:tcPr>
            <w:tcW w:w="1530" w:type="dxa"/>
            <w:tcBorders>
              <w:top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5,923</w:t>
            </w:r>
          </w:p>
        </w:tc>
        <w:tc>
          <w:tcPr>
            <w:tcW w:w="1417" w:type="dxa"/>
            <w:tcBorders>
              <w:top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w:t>
            </w:r>
          </w:p>
        </w:tc>
        <w:tc>
          <w:tcPr>
            <w:tcW w:w="1610" w:type="dxa"/>
            <w:tcBorders>
              <w:top w:val="single" w:sz="2" w:space="0" w:color="FFFFFF"/>
            </w:tcBorders>
            <w:shd w:val="clear" w:color="auto" w:fill="EEE9F2"/>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5,923</w:t>
            </w:r>
          </w:p>
        </w:tc>
      </w:tr>
      <w:tr w:rsidR="006A1223" w:rsidRPr="00AF131A" w:rsidTr="004947B8">
        <w:trPr>
          <w:trHeight w:val="451"/>
        </w:trPr>
        <w:tc>
          <w:tcPr>
            <w:tcW w:w="4059"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left="113"/>
              <w:rPr>
                <w:rFonts w:ascii="Calibri" w:hAnsi="Calibri" w:cs="Calibri"/>
                <w:sz w:val="18"/>
              </w:rPr>
            </w:pPr>
            <w:r w:rsidRPr="00AF131A">
              <w:rPr>
                <w:rFonts w:ascii="Calibri" w:hAnsi="Calibri" w:cs="Calibri"/>
                <w:sz w:val="18"/>
              </w:rPr>
              <w:t>Annual appropriations - other services - non-operating</w:t>
            </w:r>
          </w:p>
        </w:tc>
        <w:tc>
          <w:tcPr>
            <w:tcW w:w="1530"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2"/>
              <w:jc w:val="right"/>
              <w:rPr>
                <w:rFonts w:ascii="Calibri" w:hAnsi="Calibri" w:cs="Calibri"/>
                <w:sz w:val="18"/>
              </w:rPr>
            </w:pPr>
            <w:r w:rsidRPr="00AF131A">
              <w:rPr>
                <w:rFonts w:ascii="Calibri" w:hAnsi="Calibri" w:cs="Calibri"/>
                <w:sz w:val="18"/>
              </w:rPr>
              <w:t>4,069</w:t>
            </w:r>
          </w:p>
        </w:tc>
        <w:tc>
          <w:tcPr>
            <w:tcW w:w="1417"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3,377</w:t>
            </w:r>
          </w:p>
        </w:tc>
        <w:tc>
          <w:tcPr>
            <w:tcW w:w="1610"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4"/>
              <w:jc w:val="right"/>
              <w:rPr>
                <w:rFonts w:ascii="Calibri" w:hAnsi="Calibri" w:cs="Calibri"/>
                <w:sz w:val="18"/>
              </w:rPr>
            </w:pPr>
            <w:r w:rsidRPr="00AF131A">
              <w:rPr>
                <w:rFonts w:ascii="Calibri" w:hAnsi="Calibri" w:cs="Calibri"/>
                <w:sz w:val="18"/>
              </w:rPr>
              <w:t>692</w:t>
            </w:r>
          </w:p>
        </w:tc>
      </w:tr>
      <w:tr w:rsidR="006A1223" w:rsidRPr="00AF131A" w:rsidTr="004947B8">
        <w:trPr>
          <w:trHeight w:val="451"/>
        </w:trPr>
        <w:tc>
          <w:tcPr>
            <w:tcW w:w="4059"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left="113"/>
              <w:rPr>
                <w:rFonts w:ascii="Calibri" w:hAnsi="Calibri" w:cs="Calibri"/>
                <w:sz w:val="18"/>
              </w:rPr>
            </w:pPr>
            <w:r w:rsidRPr="00AF131A">
              <w:rPr>
                <w:rFonts w:ascii="Calibri" w:hAnsi="Calibri" w:cs="Calibri"/>
                <w:sz w:val="18"/>
              </w:rPr>
              <w:t>Carry forward - other services</w:t>
            </w:r>
          </w:p>
        </w:tc>
        <w:tc>
          <w:tcPr>
            <w:tcW w:w="1530"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329</w:t>
            </w:r>
          </w:p>
        </w:tc>
        <w:tc>
          <w:tcPr>
            <w:tcW w:w="1417"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329</w:t>
            </w:r>
          </w:p>
        </w:tc>
        <w:tc>
          <w:tcPr>
            <w:tcW w:w="1610"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w:t>
            </w:r>
          </w:p>
        </w:tc>
      </w:tr>
      <w:tr w:rsidR="006A1223" w:rsidRPr="00AF131A" w:rsidTr="004947B8">
        <w:trPr>
          <w:trHeight w:val="453"/>
        </w:trPr>
        <w:tc>
          <w:tcPr>
            <w:tcW w:w="4059"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left="113"/>
              <w:rPr>
                <w:rFonts w:ascii="Calibri" w:hAnsi="Calibri" w:cs="Calibri"/>
                <w:sz w:val="18"/>
              </w:rPr>
            </w:pPr>
            <w:r w:rsidRPr="00AF131A">
              <w:rPr>
                <w:rFonts w:ascii="Calibri" w:hAnsi="Calibri" w:cs="Calibri"/>
                <w:sz w:val="18"/>
              </w:rPr>
              <w:t>Total departmental annual appropriations</w:t>
            </w:r>
          </w:p>
        </w:tc>
        <w:tc>
          <w:tcPr>
            <w:tcW w:w="1530"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72,133</w:t>
            </w:r>
          </w:p>
        </w:tc>
        <w:tc>
          <w:tcPr>
            <w:tcW w:w="1417"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57,997</w:t>
            </w:r>
          </w:p>
        </w:tc>
        <w:tc>
          <w:tcPr>
            <w:tcW w:w="1610"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14,136</w:t>
            </w:r>
          </w:p>
        </w:tc>
      </w:tr>
      <w:tr w:rsidR="006A1223" w:rsidRPr="00AF131A" w:rsidTr="004947B8">
        <w:trPr>
          <w:trHeight w:val="451"/>
        </w:trPr>
        <w:tc>
          <w:tcPr>
            <w:tcW w:w="4059" w:type="dxa"/>
            <w:tcBorders>
              <w:bottom w:val="single" w:sz="2" w:space="0" w:color="9D9D9C"/>
            </w:tcBorders>
          </w:tcPr>
          <w:p w:rsidR="006A1223" w:rsidRPr="00AF131A" w:rsidRDefault="006A1223" w:rsidP="004947B8">
            <w:pPr>
              <w:pStyle w:val="TableParagraph"/>
              <w:spacing w:before="130"/>
              <w:ind w:left="113"/>
              <w:rPr>
                <w:rFonts w:ascii="Calibri" w:hAnsi="Calibri" w:cs="Calibri"/>
                <w:b/>
                <w:sz w:val="18"/>
              </w:rPr>
            </w:pPr>
            <w:r w:rsidRPr="00AF131A">
              <w:rPr>
                <w:rFonts w:ascii="Calibri" w:hAnsi="Calibri" w:cs="Calibri"/>
                <w:b/>
                <w:sz w:val="18"/>
              </w:rPr>
              <w:t>Total departmental resourcing</w:t>
            </w:r>
          </w:p>
        </w:tc>
        <w:tc>
          <w:tcPr>
            <w:tcW w:w="1530" w:type="dxa"/>
            <w:tcBorders>
              <w:bottom w:val="single" w:sz="2" w:space="0" w:color="9D9D9C"/>
            </w:tcBorders>
          </w:tcPr>
          <w:p w:rsidR="006A1223" w:rsidRPr="00AF131A" w:rsidRDefault="006A1223" w:rsidP="004947B8">
            <w:pPr>
              <w:pStyle w:val="TableParagraph"/>
              <w:spacing w:before="130"/>
              <w:ind w:right="114"/>
              <w:jc w:val="right"/>
              <w:rPr>
                <w:rFonts w:ascii="Calibri" w:hAnsi="Calibri" w:cs="Calibri"/>
                <w:b/>
                <w:sz w:val="18"/>
              </w:rPr>
            </w:pPr>
            <w:r w:rsidRPr="00AF131A">
              <w:rPr>
                <w:rFonts w:ascii="Calibri" w:hAnsi="Calibri" w:cs="Calibri"/>
                <w:b/>
                <w:sz w:val="18"/>
              </w:rPr>
              <w:t>72,133</w:t>
            </w:r>
          </w:p>
        </w:tc>
        <w:tc>
          <w:tcPr>
            <w:tcW w:w="1417" w:type="dxa"/>
            <w:tcBorders>
              <w:bottom w:val="single" w:sz="2" w:space="0" w:color="9D9D9C"/>
            </w:tcBorders>
          </w:tcPr>
          <w:p w:rsidR="006A1223" w:rsidRPr="00AF131A" w:rsidRDefault="006A1223" w:rsidP="004947B8">
            <w:pPr>
              <w:pStyle w:val="TableParagraph"/>
              <w:spacing w:before="130"/>
              <w:ind w:right="110"/>
              <w:jc w:val="right"/>
              <w:rPr>
                <w:rFonts w:ascii="Calibri" w:hAnsi="Calibri" w:cs="Calibri"/>
                <w:b/>
                <w:sz w:val="18"/>
              </w:rPr>
            </w:pPr>
            <w:r w:rsidRPr="00AF131A">
              <w:rPr>
                <w:rFonts w:ascii="Calibri" w:hAnsi="Calibri" w:cs="Calibri"/>
                <w:b/>
                <w:sz w:val="18"/>
              </w:rPr>
              <w:t>57,997</w:t>
            </w:r>
          </w:p>
        </w:tc>
        <w:tc>
          <w:tcPr>
            <w:tcW w:w="1610" w:type="dxa"/>
            <w:tcBorders>
              <w:bottom w:val="single" w:sz="2" w:space="0" w:color="9D9D9C"/>
            </w:tcBorders>
          </w:tcPr>
          <w:p w:rsidR="006A1223" w:rsidRPr="00AF131A" w:rsidRDefault="006A1223" w:rsidP="004947B8">
            <w:pPr>
              <w:pStyle w:val="TableParagraph"/>
              <w:spacing w:before="130"/>
              <w:ind w:right="110"/>
              <w:jc w:val="right"/>
              <w:rPr>
                <w:rFonts w:ascii="Calibri" w:hAnsi="Calibri" w:cs="Calibri"/>
                <w:b/>
                <w:sz w:val="18"/>
              </w:rPr>
            </w:pPr>
            <w:r w:rsidRPr="00AF131A">
              <w:rPr>
                <w:rFonts w:ascii="Calibri" w:hAnsi="Calibri" w:cs="Calibri"/>
                <w:b/>
                <w:sz w:val="18"/>
              </w:rPr>
              <w:t>14,136</w:t>
            </w:r>
          </w:p>
        </w:tc>
      </w:tr>
      <w:tr w:rsidR="006A1223" w:rsidRPr="00AF131A" w:rsidTr="004947B8">
        <w:trPr>
          <w:trHeight w:val="451"/>
        </w:trPr>
        <w:tc>
          <w:tcPr>
            <w:tcW w:w="4059" w:type="dxa"/>
            <w:tcBorders>
              <w:top w:val="single" w:sz="2" w:space="0" w:color="9D9D9C"/>
            </w:tcBorders>
          </w:tcPr>
          <w:p w:rsidR="006A1223" w:rsidRPr="00AF131A" w:rsidRDefault="006A1223" w:rsidP="004947B8">
            <w:pPr>
              <w:pStyle w:val="TableParagraph"/>
              <w:spacing w:before="128"/>
              <w:ind w:left="113"/>
              <w:rPr>
                <w:rFonts w:ascii="Calibri" w:hAnsi="Calibri" w:cs="Calibri"/>
                <w:b/>
                <w:sz w:val="18"/>
              </w:rPr>
            </w:pPr>
            <w:r w:rsidRPr="00AF131A">
              <w:rPr>
                <w:rFonts w:ascii="Calibri" w:hAnsi="Calibri" w:cs="Calibri"/>
                <w:b/>
                <w:sz w:val="18"/>
              </w:rPr>
              <w:t>Administered</w:t>
            </w:r>
          </w:p>
        </w:tc>
        <w:tc>
          <w:tcPr>
            <w:tcW w:w="1530" w:type="dxa"/>
            <w:tcBorders>
              <w:top w:val="single" w:sz="2" w:space="0" w:color="9D9D9C"/>
            </w:tcBorders>
          </w:tcPr>
          <w:p w:rsidR="006A1223" w:rsidRPr="00AF131A" w:rsidRDefault="006A1223" w:rsidP="004947B8">
            <w:pPr>
              <w:pStyle w:val="TableParagraph"/>
              <w:rPr>
                <w:rFonts w:ascii="Calibri" w:hAnsi="Calibri" w:cs="Calibri"/>
                <w:sz w:val="18"/>
              </w:rPr>
            </w:pPr>
          </w:p>
        </w:tc>
        <w:tc>
          <w:tcPr>
            <w:tcW w:w="1417" w:type="dxa"/>
            <w:tcBorders>
              <w:top w:val="single" w:sz="2" w:space="0" w:color="9D9D9C"/>
            </w:tcBorders>
          </w:tcPr>
          <w:p w:rsidR="006A1223" w:rsidRPr="00AF131A" w:rsidRDefault="006A1223" w:rsidP="004947B8">
            <w:pPr>
              <w:pStyle w:val="TableParagraph"/>
              <w:rPr>
                <w:rFonts w:ascii="Calibri" w:hAnsi="Calibri" w:cs="Calibri"/>
                <w:sz w:val="18"/>
              </w:rPr>
            </w:pPr>
          </w:p>
        </w:tc>
        <w:tc>
          <w:tcPr>
            <w:tcW w:w="1610" w:type="dxa"/>
            <w:tcBorders>
              <w:top w:val="single" w:sz="2" w:space="0" w:color="9D9D9C"/>
            </w:tcBorders>
          </w:tcPr>
          <w:p w:rsidR="006A1223" w:rsidRPr="00AF131A" w:rsidRDefault="006A1223" w:rsidP="004947B8">
            <w:pPr>
              <w:pStyle w:val="TableParagraph"/>
              <w:rPr>
                <w:rFonts w:ascii="Calibri" w:hAnsi="Calibri" w:cs="Calibri"/>
                <w:sz w:val="18"/>
              </w:rPr>
            </w:pPr>
          </w:p>
        </w:tc>
      </w:tr>
      <w:tr w:rsidR="006A1223" w:rsidRPr="00AF131A" w:rsidTr="004947B8">
        <w:trPr>
          <w:trHeight w:val="453"/>
        </w:trPr>
        <w:tc>
          <w:tcPr>
            <w:tcW w:w="4059"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left="113"/>
              <w:rPr>
                <w:rFonts w:ascii="Calibri" w:hAnsi="Calibri" w:cs="Calibri"/>
                <w:sz w:val="18"/>
              </w:rPr>
            </w:pPr>
            <w:r w:rsidRPr="00AF131A">
              <w:rPr>
                <w:rFonts w:ascii="Calibri" w:hAnsi="Calibri" w:cs="Calibri"/>
                <w:sz w:val="18"/>
              </w:rPr>
              <w:t>Annual appropriations - ordinary annual services</w:t>
            </w:r>
          </w:p>
        </w:tc>
        <w:tc>
          <w:tcPr>
            <w:tcW w:w="1530"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5,733</w:t>
            </w:r>
          </w:p>
        </w:tc>
        <w:tc>
          <w:tcPr>
            <w:tcW w:w="1417"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4,936</w:t>
            </w:r>
          </w:p>
        </w:tc>
        <w:tc>
          <w:tcPr>
            <w:tcW w:w="1610"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5"/>
              <w:jc w:val="right"/>
              <w:rPr>
                <w:rFonts w:ascii="Calibri" w:hAnsi="Calibri" w:cs="Calibri"/>
                <w:sz w:val="18"/>
              </w:rPr>
            </w:pPr>
            <w:r w:rsidRPr="00AF131A">
              <w:rPr>
                <w:rFonts w:ascii="Calibri" w:hAnsi="Calibri" w:cs="Calibri"/>
                <w:sz w:val="18"/>
              </w:rPr>
              <w:t>797</w:t>
            </w:r>
          </w:p>
        </w:tc>
      </w:tr>
      <w:tr w:rsidR="006A1223" w:rsidRPr="00AF131A" w:rsidTr="004947B8">
        <w:trPr>
          <w:trHeight w:val="451"/>
        </w:trPr>
        <w:tc>
          <w:tcPr>
            <w:tcW w:w="4059"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left="113"/>
              <w:rPr>
                <w:rFonts w:ascii="Calibri" w:hAnsi="Calibri" w:cs="Calibri"/>
                <w:sz w:val="18"/>
              </w:rPr>
            </w:pPr>
            <w:r w:rsidRPr="00AF131A">
              <w:rPr>
                <w:rFonts w:ascii="Calibri" w:hAnsi="Calibri" w:cs="Calibri"/>
                <w:sz w:val="18"/>
              </w:rPr>
              <w:t>Annual appropriations - other services - non-operating</w:t>
            </w:r>
          </w:p>
        </w:tc>
        <w:tc>
          <w:tcPr>
            <w:tcW w:w="1530"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c>
          <w:tcPr>
            <w:tcW w:w="1417"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c>
          <w:tcPr>
            <w:tcW w:w="1610" w:type="dxa"/>
            <w:tcBorders>
              <w:bottom w:val="single" w:sz="2" w:space="0" w:color="9D9D9C"/>
            </w:tcBorders>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r>
      <w:tr w:rsidR="006A1223" w:rsidRPr="00AF131A" w:rsidTr="004947B8">
        <w:trPr>
          <w:trHeight w:val="451"/>
        </w:trPr>
        <w:tc>
          <w:tcPr>
            <w:tcW w:w="4059"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left="113"/>
              <w:rPr>
                <w:rFonts w:ascii="Calibri" w:hAnsi="Calibri" w:cs="Calibri"/>
                <w:sz w:val="18"/>
              </w:rPr>
            </w:pPr>
            <w:r w:rsidRPr="00AF131A">
              <w:rPr>
                <w:rFonts w:ascii="Calibri" w:hAnsi="Calibri" w:cs="Calibri"/>
                <w:sz w:val="18"/>
              </w:rPr>
              <w:t>Carry forward - other services - non-operating</w:t>
            </w:r>
          </w:p>
        </w:tc>
        <w:tc>
          <w:tcPr>
            <w:tcW w:w="1530"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2,273</w:t>
            </w:r>
          </w:p>
        </w:tc>
        <w:tc>
          <w:tcPr>
            <w:tcW w:w="1417"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540</w:t>
            </w:r>
          </w:p>
        </w:tc>
        <w:tc>
          <w:tcPr>
            <w:tcW w:w="1610" w:type="dxa"/>
            <w:tcBorders>
              <w:top w:val="single" w:sz="2" w:space="0" w:color="9D9D9C"/>
            </w:tcBorders>
          </w:tcPr>
          <w:p w:rsidR="006A1223" w:rsidRPr="00AF131A" w:rsidRDefault="006A1223" w:rsidP="004947B8">
            <w:pPr>
              <w:pStyle w:val="TableParagraph"/>
              <w:spacing w:before="10"/>
              <w:rPr>
                <w:rFonts w:ascii="Calibri" w:hAnsi="Calibri" w:cs="Calibri"/>
                <w:sz w:val="18"/>
              </w:rPr>
            </w:pPr>
          </w:p>
          <w:p w:rsidR="006A1223" w:rsidRPr="00AF131A" w:rsidRDefault="006A1223" w:rsidP="004947B8">
            <w:pPr>
              <w:pStyle w:val="TableParagraph"/>
              <w:spacing w:before="1"/>
              <w:ind w:right="110"/>
              <w:jc w:val="right"/>
              <w:rPr>
                <w:rFonts w:ascii="Calibri" w:hAnsi="Calibri" w:cs="Calibri"/>
                <w:sz w:val="18"/>
              </w:rPr>
            </w:pPr>
            <w:r w:rsidRPr="00AF131A">
              <w:rPr>
                <w:rFonts w:ascii="Calibri" w:hAnsi="Calibri" w:cs="Calibri"/>
                <w:sz w:val="18"/>
              </w:rPr>
              <w:t>1,733</w:t>
            </w:r>
          </w:p>
        </w:tc>
      </w:tr>
      <w:tr w:rsidR="006A1223" w:rsidRPr="00AF131A" w:rsidTr="004947B8">
        <w:trPr>
          <w:trHeight w:val="519"/>
        </w:trPr>
        <w:tc>
          <w:tcPr>
            <w:tcW w:w="4059" w:type="dxa"/>
            <w:shd w:val="clear" w:color="auto" w:fill="EEE9F2"/>
          </w:tcPr>
          <w:p w:rsidR="006A1223" w:rsidRPr="00AF131A" w:rsidRDefault="006A1223" w:rsidP="004947B8">
            <w:pPr>
              <w:pStyle w:val="TableParagraph"/>
              <w:spacing w:before="83" w:line="223" w:lineRule="auto"/>
              <w:ind w:left="113" w:right="124"/>
              <w:rPr>
                <w:rFonts w:ascii="Calibri" w:hAnsi="Calibri" w:cs="Calibri"/>
                <w:sz w:val="18"/>
              </w:rPr>
            </w:pPr>
            <w:r w:rsidRPr="00AF131A">
              <w:rPr>
                <w:rFonts w:ascii="Calibri" w:hAnsi="Calibri" w:cs="Calibri"/>
                <w:sz w:val="18"/>
              </w:rPr>
              <w:t>Annual appropriations - other services - specific payments to States, ACT, NT and local government</w:t>
            </w:r>
          </w:p>
        </w:tc>
        <w:tc>
          <w:tcPr>
            <w:tcW w:w="1530" w:type="dxa"/>
            <w:shd w:val="clear" w:color="auto" w:fill="EEE9F2"/>
          </w:tcPr>
          <w:p w:rsidR="006A1223" w:rsidRPr="00AF131A" w:rsidRDefault="006A1223" w:rsidP="004947B8">
            <w:pPr>
              <w:pStyle w:val="TableParagraph"/>
              <w:spacing w:before="7"/>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c>
          <w:tcPr>
            <w:tcW w:w="1417" w:type="dxa"/>
            <w:shd w:val="clear" w:color="auto" w:fill="EEE9F2"/>
          </w:tcPr>
          <w:p w:rsidR="006A1223" w:rsidRPr="00AF131A" w:rsidRDefault="006A1223" w:rsidP="004947B8">
            <w:pPr>
              <w:pStyle w:val="TableParagraph"/>
              <w:spacing w:before="7"/>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c>
          <w:tcPr>
            <w:tcW w:w="1610" w:type="dxa"/>
            <w:shd w:val="clear" w:color="auto" w:fill="EEE9F2"/>
          </w:tcPr>
          <w:p w:rsidR="006A1223" w:rsidRPr="00AF131A" w:rsidRDefault="006A1223" w:rsidP="004947B8">
            <w:pPr>
              <w:pStyle w:val="TableParagraph"/>
              <w:spacing w:before="7"/>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r>
      <w:tr w:rsidR="006A1223" w:rsidRPr="00AF131A" w:rsidTr="004947B8">
        <w:trPr>
          <w:trHeight w:val="519"/>
        </w:trPr>
        <w:tc>
          <w:tcPr>
            <w:tcW w:w="4059" w:type="dxa"/>
          </w:tcPr>
          <w:p w:rsidR="006A1223" w:rsidRPr="00AF131A" w:rsidRDefault="006A1223" w:rsidP="004947B8">
            <w:pPr>
              <w:pStyle w:val="TableParagraph"/>
              <w:spacing w:before="83" w:line="223" w:lineRule="auto"/>
              <w:ind w:left="113" w:right="124"/>
              <w:rPr>
                <w:rFonts w:ascii="Calibri" w:hAnsi="Calibri" w:cs="Calibri"/>
                <w:sz w:val="18"/>
              </w:rPr>
            </w:pPr>
            <w:r w:rsidRPr="00AF131A">
              <w:rPr>
                <w:rFonts w:ascii="Calibri" w:hAnsi="Calibri" w:cs="Calibri"/>
                <w:sz w:val="18"/>
              </w:rPr>
              <w:t>Annual appropriations - other services – new administered expenses</w:t>
            </w:r>
          </w:p>
        </w:tc>
        <w:tc>
          <w:tcPr>
            <w:tcW w:w="1530" w:type="dxa"/>
          </w:tcPr>
          <w:p w:rsidR="006A1223" w:rsidRPr="00AF131A" w:rsidRDefault="006A1223" w:rsidP="004947B8">
            <w:pPr>
              <w:pStyle w:val="TableParagraph"/>
              <w:spacing w:before="7"/>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c>
          <w:tcPr>
            <w:tcW w:w="1417" w:type="dxa"/>
          </w:tcPr>
          <w:p w:rsidR="006A1223" w:rsidRPr="00AF131A" w:rsidRDefault="006A1223" w:rsidP="004947B8">
            <w:pPr>
              <w:pStyle w:val="TableParagraph"/>
              <w:spacing w:before="7"/>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c>
          <w:tcPr>
            <w:tcW w:w="1610" w:type="dxa"/>
          </w:tcPr>
          <w:p w:rsidR="006A1223" w:rsidRPr="00AF131A" w:rsidRDefault="006A1223" w:rsidP="004947B8">
            <w:pPr>
              <w:pStyle w:val="TableParagraph"/>
              <w:spacing w:before="7"/>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w:t>
            </w:r>
          </w:p>
        </w:tc>
      </w:tr>
      <w:tr w:rsidR="006A1223" w:rsidRPr="00AF131A" w:rsidTr="004947B8">
        <w:trPr>
          <w:trHeight w:val="453"/>
        </w:trPr>
        <w:tc>
          <w:tcPr>
            <w:tcW w:w="4059"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left="113"/>
              <w:rPr>
                <w:rFonts w:ascii="Calibri" w:hAnsi="Calibri" w:cs="Calibri"/>
                <w:sz w:val="18"/>
              </w:rPr>
            </w:pPr>
            <w:r w:rsidRPr="00AF131A">
              <w:rPr>
                <w:rFonts w:ascii="Calibri" w:hAnsi="Calibri" w:cs="Calibri"/>
                <w:sz w:val="18"/>
              </w:rPr>
              <w:t>Total administered annual appropriations</w:t>
            </w:r>
          </w:p>
        </w:tc>
        <w:tc>
          <w:tcPr>
            <w:tcW w:w="1530"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8,006</w:t>
            </w:r>
          </w:p>
        </w:tc>
        <w:tc>
          <w:tcPr>
            <w:tcW w:w="1417"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5,476</w:t>
            </w:r>
          </w:p>
        </w:tc>
        <w:tc>
          <w:tcPr>
            <w:tcW w:w="1610" w:type="dxa"/>
            <w:shd w:val="clear" w:color="auto" w:fill="EEE9F2"/>
          </w:tcPr>
          <w:p w:rsidR="006A1223" w:rsidRPr="00AF131A" w:rsidRDefault="006A1223" w:rsidP="004947B8">
            <w:pPr>
              <w:pStyle w:val="TableParagraph"/>
              <w:rPr>
                <w:rFonts w:ascii="Calibri" w:hAnsi="Calibri" w:cs="Calibri"/>
                <w:sz w:val="18"/>
              </w:rPr>
            </w:pPr>
          </w:p>
          <w:p w:rsidR="006A1223" w:rsidRPr="00AF131A" w:rsidRDefault="006A1223" w:rsidP="004947B8">
            <w:pPr>
              <w:pStyle w:val="TableParagraph"/>
              <w:ind w:right="110"/>
              <w:jc w:val="right"/>
              <w:rPr>
                <w:rFonts w:ascii="Calibri" w:hAnsi="Calibri" w:cs="Calibri"/>
                <w:sz w:val="18"/>
              </w:rPr>
            </w:pPr>
            <w:r w:rsidRPr="00AF131A">
              <w:rPr>
                <w:rFonts w:ascii="Calibri" w:hAnsi="Calibri" w:cs="Calibri"/>
                <w:sz w:val="18"/>
              </w:rPr>
              <w:t>2,530</w:t>
            </w:r>
          </w:p>
        </w:tc>
      </w:tr>
      <w:tr w:rsidR="006A1223" w:rsidRPr="00AF131A" w:rsidTr="004947B8">
        <w:trPr>
          <w:trHeight w:val="453"/>
        </w:trPr>
        <w:tc>
          <w:tcPr>
            <w:tcW w:w="4059" w:type="dxa"/>
          </w:tcPr>
          <w:p w:rsidR="006A1223" w:rsidRPr="00AF131A" w:rsidRDefault="006A1223" w:rsidP="004947B8">
            <w:pPr>
              <w:pStyle w:val="TableParagraph"/>
              <w:spacing w:before="130"/>
              <w:ind w:left="113"/>
              <w:rPr>
                <w:rFonts w:ascii="Calibri" w:hAnsi="Calibri" w:cs="Calibri"/>
                <w:b/>
                <w:sz w:val="18"/>
              </w:rPr>
            </w:pPr>
            <w:r w:rsidRPr="00AF131A">
              <w:rPr>
                <w:rFonts w:ascii="Calibri" w:hAnsi="Calibri" w:cs="Calibri"/>
                <w:b/>
                <w:sz w:val="18"/>
              </w:rPr>
              <w:t>Total administered resourcing</w:t>
            </w:r>
          </w:p>
        </w:tc>
        <w:tc>
          <w:tcPr>
            <w:tcW w:w="1530" w:type="dxa"/>
          </w:tcPr>
          <w:p w:rsidR="006A1223" w:rsidRPr="00AF131A" w:rsidRDefault="006A1223" w:rsidP="004947B8">
            <w:pPr>
              <w:pStyle w:val="TableParagraph"/>
              <w:spacing w:before="130"/>
              <w:ind w:right="110"/>
              <w:jc w:val="right"/>
              <w:rPr>
                <w:rFonts w:ascii="Calibri" w:hAnsi="Calibri" w:cs="Calibri"/>
                <w:b/>
                <w:sz w:val="18"/>
              </w:rPr>
            </w:pPr>
            <w:r w:rsidRPr="00AF131A">
              <w:rPr>
                <w:rFonts w:ascii="Calibri" w:hAnsi="Calibri" w:cs="Calibri"/>
                <w:b/>
                <w:sz w:val="18"/>
              </w:rPr>
              <w:t>8,006</w:t>
            </w:r>
          </w:p>
        </w:tc>
        <w:tc>
          <w:tcPr>
            <w:tcW w:w="1417" w:type="dxa"/>
          </w:tcPr>
          <w:p w:rsidR="006A1223" w:rsidRPr="00AF131A" w:rsidRDefault="006A1223" w:rsidP="004947B8">
            <w:pPr>
              <w:pStyle w:val="TableParagraph"/>
              <w:spacing w:before="130"/>
              <w:ind w:right="110"/>
              <w:jc w:val="right"/>
              <w:rPr>
                <w:rFonts w:ascii="Calibri" w:hAnsi="Calibri" w:cs="Calibri"/>
                <w:b/>
                <w:sz w:val="18"/>
              </w:rPr>
            </w:pPr>
            <w:r w:rsidRPr="00AF131A">
              <w:rPr>
                <w:rFonts w:ascii="Calibri" w:hAnsi="Calibri" w:cs="Calibri"/>
                <w:b/>
                <w:sz w:val="18"/>
              </w:rPr>
              <w:t>5,476</w:t>
            </w:r>
          </w:p>
        </w:tc>
        <w:tc>
          <w:tcPr>
            <w:tcW w:w="1610" w:type="dxa"/>
          </w:tcPr>
          <w:p w:rsidR="006A1223" w:rsidRPr="00AF131A" w:rsidRDefault="006A1223" w:rsidP="004947B8">
            <w:pPr>
              <w:pStyle w:val="TableParagraph"/>
              <w:spacing w:before="130"/>
              <w:ind w:right="110"/>
              <w:jc w:val="right"/>
              <w:rPr>
                <w:rFonts w:ascii="Calibri" w:hAnsi="Calibri" w:cs="Calibri"/>
                <w:b/>
                <w:sz w:val="18"/>
              </w:rPr>
            </w:pPr>
            <w:r w:rsidRPr="00AF131A">
              <w:rPr>
                <w:rFonts w:ascii="Calibri" w:hAnsi="Calibri" w:cs="Calibri"/>
                <w:b/>
                <w:sz w:val="18"/>
              </w:rPr>
              <w:t>2,530</w:t>
            </w:r>
          </w:p>
        </w:tc>
      </w:tr>
      <w:tr w:rsidR="006A1223" w:rsidRPr="00AF131A" w:rsidTr="004947B8">
        <w:trPr>
          <w:trHeight w:val="453"/>
        </w:trPr>
        <w:tc>
          <w:tcPr>
            <w:tcW w:w="4059" w:type="dxa"/>
            <w:shd w:val="clear" w:color="auto" w:fill="EEE9F2"/>
          </w:tcPr>
          <w:p w:rsidR="006A1223" w:rsidRPr="00AF131A" w:rsidRDefault="006A1223" w:rsidP="004947B8">
            <w:pPr>
              <w:pStyle w:val="TableParagraph"/>
              <w:spacing w:before="130"/>
              <w:ind w:left="113"/>
              <w:rPr>
                <w:rFonts w:ascii="Calibri" w:hAnsi="Calibri" w:cs="Calibri"/>
                <w:b/>
                <w:sz w:val="18"/>
              </w:rPr>
            </w:pPr>
            <w:r w:rsidRPr="00AF131A">
              <w:rPr>
                <w:rFonts w:ascii="Calibri" w:hAnsi="Calibri" w:cs="Calibri"/>
                <w:b/>
                <w:sz w:val="18"/>
              </w:rPr>
              <w:t>Total resourcing and payments for NDIS Commission</w:t>
            </w:r>
          </w:p>
        </w:tc>
        <w:tc>
          <w:tcPr>
            <w:tcW w:w="1530" w:type="dxa"/>
            <w:shd w:val="clear" w:color="auto" w:fill="EEE9F2"/>
          </w:tcPr>
          <w:p w:rsidR="006A1223" w:rsidRPr="00AF131A" w:rsidRDefault="006A1223" w:rsidP="004947B8">
            <w:pPr>
              <w:pStyle w:val="TableParagraph"/>
              <w:spacing w:before="130"/>
              <w:ind w:right="113"/>
              <w:jc w:val="right"/>
              <w:rPr>
                <w:rFonts w:ascii="Calibri" w:hAnsi="Calibri" w:cs="Calibri"/>
                <w:b/>
                <w:sz w:val="18"/>
              </w:rPr>
            </w:pPr>
            <w:r w:rsidRPr="00AF131A">
              <w:rPr>
                <w:rFonts w:ascii="Calibri" w:hAnsi="Calibri" w:cs="Calibri"/>
                <w:b/>
                <w:sz w:val="18"/>
              </w:rPr>
              <w:t>80,139</w:t>
            </w:r>
          </w:p>
        </w:tc>
        <w:tc>
          <w:tcPr>
            <w:tcW w:w="1417" w:type="dxa"/>
            <w:shd w:val="clear" w:color="auto" w:fill="EEE9F2"/>
          </w:tcPr>
          <w:p w:rsidR="006A1223" w:rsidRPr="00AF131A" w:rsidRDefault="006A1223" w:rsidP="004947B8">
            <w:pPr>
              <w:pStyle w:val="TableParagraph"/>
              <w:spacing w:before="130"/>
              <w:ind w:right="110"/>
              <w:jc w:val="right"/>
              <w:rPr>
                <w:rFonts w:ascii="Calibri" w:hAnsi="Calibri" w:cs="Calibri"/>
                <w:b/>
                <w:sz w:val="18"/>
              </w:rPr>
            </w:pPr>
            <w:r w:rsidRPr="00AF131A">
              <w:rPr>
                <w:rFonts w:ascii="Calibri" w:hAnsi="Calibri" w:cs="Calibri"/>
                <w:b/>
                <w:sz w:val="18"/>
              </w:rPr>
              <w:t>63,473</w:t>
            </w:r>
          </w:p>
        </w:tc>
        <w:tc>
          <w:tcPr>
            <w:tcW w:w="1610" w:type="dxa"/>
            <w:shd w:val="clear" w:color="auto" w:fill="EEE9F2"/>
          </w:tcPr>
          <w:p w:rsidR="006A1223" w:rsidRPr="00AF131A" w:rsidRDefault="006A1223" w:rsidP="004947B8">
            <w:pPr>
              <w:pStyle w:val="TableParagraph"/>
              <w:spacing w:before="130"/>
              <w:ind w:right="109"/>
              <w:jc w:val="right"/>
              <w:rPr>
                <w:rFonts w:ascii="Calibri" w:hAnsi="Calibri" w:cs="Calibri"/>
                <w:b/>
                <w:sz w:val="18"/>
              </w:rPr>
            </w:pPr>
            <w:r w:rsidRPr="00AF131A">
              <w:rPr>
                <w:rFonts w:ascii="Calibri" w:hAnsi="Calibri" w:cs="Calibri"/>
                <w:b/>
                <w:sz w:val="18"/>
              </w:rPr>
              <w:t>16,666</w:t>
            </w:r>
          </w:p>
        </w:tc>
      </w:tr>
    </w:tbl>
    <w:p w:rsidR="00DB1CE0" w:rsidRPr="00AF131A" w:rsidRDefault="007716B7" w:rsidP="007716B7">
      <w:pPr>
        <w:pStyle w:val="Body"/>
        <w:rPr>
          <w:sz w:val="20"/>
          <w:lang w:val="en-AU"/>
        </w:rPr>
      </w:pPr>
      <w:r w:rsidRPr="00AF131A">
        <w:rPr>
          <w:sz w:val="20"/>
          <w:lang w:val="en-AU"/>
        </w:rPr>
        <w:t>1. Note that $3.5 million of this funding is quarantined by the Department of Finance.</w:t>
      </w:r>
    </w:p>
    <w:p w:rsidR="00DB1CE0" w:rsidRPr="00AF131A" w:rsidRDefault="00DB1CE0" w:rsidP="007716B7">
      <w:pPr>
        <w:pStyle w:val="Body"/>
        <w:rPr>
          <w:sz w:val="20"/>
          <w:lang w:val="en-AU"/>
        </w:rPr>
        <w:sectPr w:rsidR="00DB1CE0" w:rsidRPr="00AF131A" w:rsidSect="008739EE">
          <w:pgSz w:w="11906" w:h="16838" w:code="9"/>
          <w:pgMar w:top="58" w:right="1080" w:bottom="1440" w:left="1080" w:header="680" w:footer="680" w:gutter="0"/>
          <w:cols w:space="708"/>
          <w:docGrid w:linePitch="326"/>
        </w:sectPr>
      </w:pPr>
    </w:p>
    <w:p w:rsidR="00E557DD" w:rsidRPr="00AF131A" w:rsidRDefault="00E557DD" w:rsidP="00E557DD">
      <w:pPr>
        <w:pStyle w:val="Heading1"/>
        <w:rPr>
          <w:lang w:val="en-AU"/>
        </w:rPr>
      </w:pPr>
      <w:bookmarkStart w:id="31" w:name="_Toc57990373"/>
      <w:bookmarkStart w:id="32" w:name="_Toc55565806"/>
      <w:r w:rsidRPr="00AF131A">
        <w:rPr>
          <w:lang w:val="en-AU"/>
        </w:rPr>
        <w:lastRenderedPageBreak/>
        <w:t>ALPHABETICAL INDEX</w:t>
      </w:r>
      <w:bookmarkEnd w:id="31"/>
    </w:p>
    <w:p w:rsidR="00E557DD" w:rsidRPr="00AF131A" w:rsidRDefault="00E557DD" w:rsidP="00E557DD">
      <w:pPr>
        <w:pStyle w:val="BodyText"/>
        <w:rPr>
          <w:lang w:val="en-AU"/>
        </w:rPr>
        <w:sectPr w:rsidR="00E557DD" w:rsidRPr="00AF131A" w:rsidSect="00E557DD">
          <w:headerReference w:type="default" r:id="rId78"/>
          <w:pgSz w:w="11906" w:h="16838" w:code="9"/>
          <w:pgMar w:top="58" w:right="1080" w:bottom="1440" w:left="1080" w:header="680" w:footer="680" w:gutter="0"/>
          <w:cols w:space="708"/>
          <w:docGrid w:linePitch="326"/>
        </w:sectPr>
      </w:pPr>
    </w:p>
    <w:p w:rsidR="00E557DD" w:rsidRPr="00AF131A" w:rsidRDefault="00E557DD" w:rsidP="00E557DD">
      <w:pPr>
        <w:pStyle w:val="2Subtitle"/>
        <w:rPr>
          <w:lang w:val="en-AU"/>
        </w:rPr>
      </w:pPr>
      <w:r w:rsidRPr="00AF131A">
        <w:rPr>
          <w:lang w:val="en-AU"/>
        </w:rPr>
        <w:t>A</w:t>
      </w:r>
    </w:p>
    <w:p w:rsidR="00E557DD" w:rsidRPr="00AF131A" w:rsidRDefault="00E557DD" w:rsidP="00E557DD">
      <w:pPr>
        <w:pStyle w:val="BodyText"/>
        <w:rPr>
          <w:lang w:val="en-AU"/>
        </w:rPr>
      </w:pPr>
      <w:r w:rsidRPr="00AF131A">
        <w:rPr>
          <w:lang w:val="en-AU"/>
        </w:rPr>
        <w:t>Aboriginal 3, 28, 56, 105</w:t>
      </w:r>
    </w:p>
    <w:p w:rsidR="00E557DD" w:rsidRPr="00AF131A" w:rsidRDefault="00E557DD" w:rsidP="00E557DD">
      <w:pPr>
        <w:pStyle w:val="BodyText"/>
        <w:rPr>
          <w:lang w:val="en-AU"/>
        </w:rPr>
      </w:pPr>
      <w:r w:rsidRPr="00AF131A">
        <w:rPr>
          <w:lang w:val="en-AU"/>
        </w:rPr>
        <w:t>accountabilities 8, 45-59, 98-101</w:t>
      </w:r>
    </w:p>
    <w:p w:rsidR="00E557DD" w:rsidRPr="00AF131A" w:rsidRDefault="00E557DD" w:rsidP="00E557DD">
      <w:pPr>
        <w:pStyle w:val="BodyText"/>
        <w:rPr>
          <w:lang w:val="en-AU"/>
        </w:rPr>
      </w:pPr>
      <w:r w:rsidRPr="00AF131A">
        <w:rPr>
          <w:lang w:val="en-AU"/>
        </w:rPr>
        <w:t>Accountable Authority 8, 31, 40, 45-46, 48, 49, 50, 63, 66, 97-98</w:t>
      </w:r>
    </w:p>
    <w:p w:rsidR="00E557DD" w:rsidRPr="00AF131A" w:rsidRDefault="00E557DD" w:rsidP="00E557DD">
      <w:pPr>
        <w:pStyle w:val="BodyText"/>
        <w:rPr>
          <w:lang w:val="en-AU"/>
        </w:rPr>
      </w:pPr>
      <w:r w:rsidRPr="00AF131A">
        <w:rPr>
          <w:lang w:val="en-AU"/>
        </w:rPr>
        <w:t>achievements 19-22</w:t>
      </w:r>
    </w:p>
    <w:p w:rsidR="00E557DD" w:rsidRPr="00AF131A" w:rsidRDefault="00E557DD" w:rsidP="00E557DD">
      <w:pPr>
        <w:pStyle w:val="BodyText"/>
        <w:rPr>
          <w:lang w:val="en-AU"/>
        </w:rPr>
      </w:pPr>
      <w:r w:rsidRPr="00AF131A">
        <w:rPr>
          <w:lang w:val="en-AU"/>
        </w:rPr>
        <w:t>Aged Care Royal Commission 20, 49</w:t>
      </w:r>
    </w:p>
    <w:p w:rsidR="00E557DD" w:rsidRPr="00AF131A" w:rsidRDefault="00E557DD" w:rsidP="00E557DD">
      <w:pPr>
        <w:pStyle w:val="BodyText"/>
        <w:rPr>
          <w:lang w:val="en-AU"/>
        </w:rPr>
      </w:pPr>
      <w:r w:rsidRPr="00AF131A">
        <w:rPr>
          <w:lang w:val="en-AU"/>
        </w:rPr>
        <w:t>Annual Performance Statements 7, 9, 31-43, 98</w:t>
      </w:r>
    </w:p>
    <w:p w:rsidR="00E557DD" w:rsidRPr="00AF131A" w:rsidRDefault="00E557DD" w:rsidP="00E557DD">
      <w:pPr>
        <w:pStyle w:val="BodyText"/>
        <w:rPr>
          <w:lang w:val="en-AU"/>
        </w:rPr>
      </w:pPr>
      <w:r w:rsidRPr="00AF131A">
        <w:rPr>
          <w:lang w:val="en-AU"/>
        </w:rPr>
        <w:t>assets management 100</w:t>
      </w:r>
    </w:p>
    <w:p w:rsidR="00E557DD" w:rsidRPr="00AF131A" w:rsidRDefault="00E557DD" w:rsidP="00E557DD">
      <w:pPr>
        <w:pStyle w:val="BodyText"/>
        <w:rPr>
          <w:lang w:val="en-AU"/>
        </w:rPr>
      </w:pPr>
      <w:r w:rsidRPr="00AF131A">
        <w:rPr>
          <w:lang w:val="en-AU"/>
        </w:rPr>
        <w:t xml:space="preserve">audit 9, 13, 15, 21, 31, 37-38, 40, 42, 46, 47, 49, 50, 51, 52, 98, 99, 100, 103 </w:t>
      </w:r>
    </w:p>
    <w:p w:rsidR="00E557DD" w:rsidRPr="00AF131A" w:rsidRDefault="00E557DD" w:rsidP="00E557DD">
      <w:pPr>
        <w:pStyle w:val="BodyText"/>
        <w:rPr>
          <w:lang w:val="en-AU"/>
        </w:rPr>
      </w:pPr>
      <w:r w:rsidRPr="00AF131A">
        <w:rPr>
          <w:lang w:val="en-AU"/>
        </w:rPr>
        <w:t>Audit Committee 40, 46-47, 51, 98</w:t>
      </w:r>
    </w:p>
    <w:p w:rsidR="00E557DD" w:rsidRPr="00AF131A" w:rsidRDefault="00E557DD" w:rsidP="00E557DD">
      <w:pPr>
        <w:pStyle w:val="BodyText"/>
        <w:rPr>
          <w:lang w:val="en-AU"/>
        </w:rPr>
      </w:pPr>
      <w:r w:rsidRPr="00AF131A">
        <w:rPr>
          <w:lang w:val="en-AU"/>
        </w:rPr>
        <w:t>Australian Human Rights Award 28</w:t>
      </w:r>
    </w:p>
    <w:p w:rsidR="00E557DD" w:rsidRPr="00AF131A" w:rsidRDefault="00E557DD" w:rsidP="00E557DD">
      <w:pPr>
        <w:pStyle w:val="BodyText"/>
        <w:rPr>
          <w:lang w:val="en-AU"/>
        </w:rPr>
      </w:pPr>
      <w:r w:rsidRPr="00AF131A">
        <w:rPr>
          <w:lang w:val="en-AU"/>
        </w:rPr>
        <w:t xml:space="preserve">Australian Information Commissioner 49, 99 </w:t>
      </w:r>
    </w:p>
    <w:p w:rsidR="00E557DD" w:rsidRPr="00AF131A" w:rsidRDefault="00E557DD" w:rsidP="00E557DD">
      <w:pPr>
        <w:pStyle w:val="BodyText"/>
        <w:rPr>
          <w:lang w:val="en-AU"/>
        </w:rPr>
      </w:pPr>
      <w:r w:rsidRPr="00AF131A">
        <w:rPr>
          <w:lang w:val="en-AU"/>
        </w:rPr>
        <w:t>Australian National Audit Office 47, 50, 52, 63-64, 100</w:t>
      </w:r>
    </w:p>
    <w:p w:rsidR="00E557DD" w:rsidRPr="00AF131A" w:rsidRDefault="00E557DD" w:rsidP="00E557DD">
      <w:pPr>
        <w:pStyle w:val="2Subtitle"/>
        <w:rPr>
          <w:lang w:val="en-AU"/>
        </w:rPr>
      </w:pPr>
      <w:r w:rsidRPr="00AF131A">
        <w:rPr>
          <w:lang w:val="en-AU"/>
        </w:rPr>
        <w:t>B</w:t>
      </w:r>
    </w:p>
    <w:p w:rsidR="00E557DD" w:rsidRPr="00AF131A" w:rsidRDefault="00E557DD" w:rsidP="00E557DD">
      <w:pPr>
        <w:pStyle w:val="BodyText"/>
        <w:rPr>
          <w:lang w:val="en-AU"/>
        </w:rPr>
      </w:pPr>
      <w:r w:rsidRPr="00AF131A">
        <w:rPr>
          <w:lang w:val="en-AU"/>
        </w:rPr>
        <w:t>behaviour support 10, 13-16, 18-19, 36-37, 38, 39, 44, 103-109</w:t>
      </w:r>
    </w:p>
    <w:p w:rsidR="00E557DD" w:rsidRPr="00AF131A" w:rsidRDefault="00E557DD" w:rsidP="00E557DD">
      <w:pPr>
        <w:pStyle w:val="BodyText"/>
        <w:rPr>
          <w:lang w:val="en-AU"/>
        </w:rPr>
      </w:pPr>
      <w:r w:rsidRPr="00AF131A">
        <w:rPr>
          <w:lang w:val="en-AU"/>
        </w:rPr>
        <w:t>Branch Head Operations 28-29</w:t>
      </w:r>
    </w:p>
    <w:p w:rsidR="00E557DD" w:rsidRPr="00AF131A" w:rsidRDefault="00E557DD" w:rsidP="00E557DD">
      <w:pPr>
        <w:pStyle w:val="BodyText"/>
        <w:rPr>
          <w:lang w:val="en-AU"/>
        </w:rPr>
      </w:pPr>
      <w:r w:rsidRPr="00AF131A">
        <w:rPr>
          <w:lang w:val="en-AU"/>
        </w:rPr>
        <w:t>budget 9, 31, 43, 54, 65-72, 89, 97</w:t>
      </w:r>
    </w:p>
    <w:p w:rsidR="00E557DD" w:rsidRPr="00AF131A" w:rsidRDefault="00E557DD" w:rsidP="00E557DD">
      <w:pPr>
        <w:pStyle w:val="2Subtitle"/>
        <w:rPr>
          <w:lang w:val="en-AU"/>
        </w:rPr>
      </w:pPr>
      <w:r w:rsidRPr="00AF131A">
        <w:rPr>
          <w:lang w:val="en-AU"/>
        </w:rPr>
        <w:t>C</w:t>
      </w:r>
    </w:p>
    <w:p w:rsidR="00E557DD" w:rsidRPr="00AF131A" w:rsidRDefault="00E557DD" w:rsidP="00E557DD">
      <w:pPr>
        <w:pStyle w:val="BodyText"/>
        <w:rPr>
          <w:lang w:val="en-AU"/>
        </w:rPr>
      </w:pPr>
      <w:r w:rsidRPr="00AF131A">
        <w:rPr>
          <w:lang w:val="en-AU"/>
        </w:rPr>
        <w:t>Carer Recognition Act 2010 51</w:t>
      </w:r>
    </w:p>
    <w:p w:rsidR="00E557DD" w:rsidRPr="00AF131A" w:rsidRDefault="00E557DD" w:rsidP="00E557DD">
      <w:pPr>
        <w:pStyle w:val="BodyText"/>
        <w:rPr>
          <w:lang w:val="en-AU"/>
        </w:rPr>
      </w:pPr>
      <w:r w:rsidRPr="00AF131A">
        <w:rPr>
          <w:lang w:val="en-AU"/>
        </w:rPr>
        <w:t>carers 15, 30, 44, 51</w:t>
      </w:r>
    </w:p>
    <w:p w:rsidR="00E557DD" w:rsidRPr="00AF131A" w:rsidRDefault="00E557DD" w:rsidP="00E557DD">
      <w:pPr>
        <w:pStyle w:val="BodyText"/>
        <w:rPr>
          <w:lang w:val="en-AU"/>
        </w:rPr>
      </w:pPr>
      <w:r w:rsidRPr="00AF131A">
        <w:rPr>
          <w:lang w:val="en-AU"/>
        </w:rPr>
        <w:t>Chief Operating Officer 27, 89, 112</w:t>
      </w:r>
    </w:p>
    <w:p w:rsidR="00E557DD" w:rsidRPr="00AF131A" w:rsidRDefault="00E557DD" w:rsidP="00E557DD">
      <w:pPr>
        <w:pStyle w:val="BodyText"/>
        <w:rPr>
          <w:lang w:val="en-AU"/>
        </w:rPr>
      </w:pPr>
      <w:r w:rsidRPr="00AF131A">
        <w:rPr>
          <w:lang w:val="en-AU"/>
        </w:rPr>
        <w:t>Comcare 102</w:t>
      </w:r>
    </w:p>
    <w:p w:rsidR="00E557DD" w:rsidRPr="00AF131A" w:rsidRDefault="00E557DD" w:rsidP="00E557DD">
      <w:pPr>
        <w:pStyle w:val="BodyText"/>
        <w:rPr>
          <w:lang w:val="en-AU"/>
        </w:rPr>
      </w:pPr>
      <w:r w:rsidRPr="00AF131A">
        <w:rPr>
          <w:lang w:val="en-AU"/>
        </w:rPr>
        <w:t>Commonwealth Fraud Control Framework 48</w:t>
      </w:r>
    </w:p>
    <w:p w:rsidR="00E557DD" w:rsidRPr="00AF131A" w:rsidRDefault="00E557DD" w:rsidP="00E557DD">
      <w:pPr>
        <w:pStyle w:val="BodyText"/>
        <w:rPr>
          <w:lang w:val="en-AU"/>
        </w:rPr>
      </w:pPr>
      <w:r w:rsidRPr="00AF131A">
        <w:rPr>
          <w:lang w:val="en-AU"/>
        </w:rPr>
        <w:t>Commonwealth Ombudsman 33, 49, 99</w:t>
      </w:r>
    </w:p>
    <w:p w:rsidR="00E557DD" w:rsidRPr="00AF131A" w:rsidRDefault="00E557DD" w:rsidP="00E557DD">
      <w:pPr>
        <w:pStyle w:val="BodyText"/>
        <w:rPr>
          <w:lang w:val="en-AU"/>
        </w:rPr>
      </w:pPr>
      <w:r w:rsidRPr="00AF131A">
        <w:rPr>
          <w:lang w:val="en-AU"/>
        </w:rPr>
        <w:t>Commonwealth Procurement Rules 49, 50, 100</w:t>
      </w:r>
    </w:p>
    <w:p w:rsidR="00E557DD" w:rsidRPr="00AF131A" w:rsidRDefault="00E557DD" w:rsidP="00E557DD">
      <w:pPr>
        <w:pStyle w:val="BodyText"/>
        <w:rPr>
          <w:lang w:val="en-AU"/>
        </w:rPr>
      </w:pPr>
      <w:r w:rsidRPr="00AF131A">
        <w:rPr>
          <w:lang w:val="en-AU"/>
        </w:rPr>
        <w:t>Commonwealth Superannuation Scheme 88</w:t>
      </w:r>
    </w:p>
    <w:p w:rsidR="00E557DD" w:rsidRPr="00AF131A" w:rsidRDefault="00E557DD" w:rsidP="00E557DD">
      <w:pPr>
        <w:pStyle w:val="BodyText"/>
        <w:rPr>
          <w:lang w:val="en-AU"/>
        </w:rPr>
      </w:pPr>
      <w:r w:rsidRPr="00AF131A">
        <w:rPr>
          <w:lang w:val="en-AU"/>
        </w:rPr>
        <w:t>communication 13, 18-19, 28, 30, 32, 108</w:t>
      </w:r>
    </w:p>
    <w:p w:rsidR="00E557DD" w:rsidRPr="00AF131A" w:rsidRDefault="00E557DD" w:rsidP="00E557DD">
      <w:pPr>
        <w:pStyle w:val="BodyText"/>
        <w:rPr>
          <w:lang w:val="en-AU"/>
        </w:rPr>
      </w:pPr>
      <w:r w:rsidRPr="00AF131A">
        <w:rPr>
          <w:lang w:val="en-AU"/>
        </w:rPr>
        <w:t>complaints 5, 10, 11, 13, 14, 16, 17, 18, 19, 28, 32-35, 42, 103, 106</w:t>
      </w:r>
    </w:p>
    <w:p w:rsidR="00E557DD" w:rsidRPr="00AF131A" w:rsidRDefault="00E557DD" w:rsidP="00E557DD">
      <w:pPr>
        <w:pStyle w:val="BodyText"/>
        <w:rPr>
          <w:lang w:val="en-AU"/>
        </w:rPr>
      </w:pPr>
      <w:r w:rsidRPr="00AF131A">
        <w:rPr>
          <w:lang w:val="en-AU"/>
        </w:rPr>
        <w:t>Complaints Commissioner 28, 89, 112</w:t>
      </w:r>
    </w:p>
    <w:p w:rsidR="00E557DD" w:rsidRPr="00AF131A" w:rsidRDefault="00E557DD" w:rsidP="00E557DD">
      <w:pPr>
        <w:pStyle w:val="BodyText"/>
        <w:rPr>
          <w:lang w:val="en-AU"/>
        </w:rPr>
      </w:pPr>
      <w:r w:rsidRPr="00AF131A">
        <w:rPr>
          <w:lang w:val="en-AU"/>
        </w:rPr>
        <w:t>compliance and enforcement 10, 11, 16-17, 21, 33-34, 40, 46</w:t>
      </w:r>
    </w:p>
    <w:p w:rsidR="00E557DD" w:rsidRPr="00AF131A" w:rsidRDefault="00E557DD" w:rsidP="00E557DD">
      <w:pPr>
        <w:pStyle w:val="BodyText"/>
        <w:rPr>
          <w:lang w:val="en-AU"/>
        </w:rPr>
      </w:pPr>
      <w:r w:rsidRPr="00AF131A">
        <w:rPr>
          <w:lang w:val="en-AU"/>
        </w:rPr>
        <w:t>Compliance and Enforcement Committee 34, 40, 46</w:t>
      </w:r>
    </w:p>
    <w:p w:rsidR="00E557DD" w:rsidRPr="00AF131A" w:rsidRDefault="00E557DD" w:rsidP="00E557DD">
      <w:pPr>
        <w:pStyle w:val="BodyText"/>
        <w:rPr>
          <w:lang w:val="en-AU"/>
        </w:rPr>
      </w:pPr>
      <w:r w:rsidRPr="00AF131A">
        <w:rPr>
          <w:lang w:val="en-AU"/>
        </w:rPr>
        <w:t>consultants 50, 76, 100</w:t>
      </w:r>
    </w:p>
    <w:p w:rsidR="00E557DD" w:rsidRPr="00AF131A" w:rsidRDefault="00E557DD" w:rsidP="00E557DD">
      <w:pPr>
        <w:pStyle w:val="BodyText"/>
        <w:rPr>
          <w:lang w:val="en-AU"/>
        </w:rPr>
      </w:pPr>
      <w:r w:rsidRPr="00AF131A">
        <w:rPr>
          <w:lang w:val="en-AU"/>
        </w:rPr>
        <w:t>Corporate Plan 9, 31-43, 98, 106</w:t>
      </w:r>
    </w:p>
    <w:p w:rsidR="00E557DD" w:rsidRPr="00AF131A" w:rsidRDefault="00E557DD" w:rsidP="00E557DD">
      <w:pPr>
        <w:pStyle w:val="BodyText"/>
        <w:rPr>
          <w:lang w:val="en-AU"/>
        </w:rPr>
      </w:pPr>
      <w:r w:rsidRPr="00AF131A">
        <w:rPr>
          <w:lang w:val="en-AU"/>
        </w:rPr>
        <w:t xml:space="preserve">Council of Australian Governments 8, 45  </w:t>
      </w:r>
    </w:p>
    <w:p w:rsidR="00E557DD" w:rsidRPr="00AF131A" w:rsidRDefault="00E557DD" w:rsidP="00E557DD">
      <w:pPr>
        <w:pStyle w:val="BodyText"/>
        <w:rPr>
          <w:lang w:val="en-AU"/>
        </w:rPr>
      </w:pPr>
      <w:r w:rsidRPr="00AF131A">
        <w:rPr>
          <w:lang w:val="en-AU"/>
        </w:rPr>
        <w:t>COVID-19 4, 19, 40, 42-43, 49, 51, 92, 102, 103-109</w:t>
      </w:r>
    </w:p>
    <w:p w:rsidR="00E557DD" w:rsidRPr="00AF131A" w:rsidRDefault="00E557DD" w:rsidP="00E557DD">
      <w:pPr>
        <w:pStyle w:val="2Subtitle"/>
        <w:rPr>
          <w:lang w:val="en-AU"/>
        </w:rPr>
      </w:pPr>
      <w:r w:rsidRPr="00AF131A">
        <w:rPr>
          <w:lang w:val="en-AU"/>
        </w:rPr>
        <w:t>D</w:t>
      </w:r>
    </w:p>
    <w:p w:rsidR="00E557DD" w:rsidRPr="00AF131A" w:rsidRDefault="00E557DD" w:rsidP="00E557DD">
      <w:pPr>
        <w:pStyle w:val="BodyText"/>
        <w:rPr>
          <w:lang w:val="en-AU"/>
        </w:rPr>
      </w:pPr>
      <w:r w:rsidRPr="00AF131A">
        <w:rPr>
          <w:lang w:val="en-AU"/>
        </w:rPr>
        <w:t>delegates 33, 40, 45</w:t>
      </w:r>
    </w:p>
    <w:p w:rsidR="00E557DD" w:rsidRPr="00AF131A" w:rsidRDefault="00E557DD" w:rsidP="00E557DD">
      <w:pPr>
        <w:pStyle w:val="BodyText"/>
        <w:rPr>
          <w:lang w:val="en-AU"/>
        </w:rPr>
      </w:pPr>
      <w:r w:rsidRPr="00AF131A">
        <w:rPr>
          <w:lang w:val="en-AU"/>
        </w:rPr>
        <w:t>Department of Education 29</w:t>
      </w:r>
    </w:p>
    <w:p w:rsidR="00E557DD" w:rsidRPr="00AF131A" w:rsidRDefault="00E557DD" w:rsidP="00E557DD">
      <w:pPr>
        <w:pStyle w:val="BodyText"/>
        <w:rPr>
          <w:lang w:val="en-AU"/>
        </w:rPr>
      </w:pPr>
      <w:r w:rsidRPr="00AF131A">
        <w:rPr>
          <w:lang w:val="en-AU"/>
        </w:rPr>
        <w:t>Department of Finance 47, 50, 71, 80, 86, 94, 101, 114</w:t>
      </w:r>
    </w:p>
    <w:p w:rsidR="00E557DD" w:rsidRPr="00AF131A" w:rsidRDefault="00E557DD" w:rsidP="00E557DD">
      <w:pPr>
        <w:pStyle w:val="BodyText"/>
        <w:rPr>
          <w:lang w:val="en-AU"/>
        </w:rPr>
      </w:pPr>
      <w:r w:rsidRPr="00AF131A">
        <w:rPr>
          <w:lang w:val="en-AU"/>
        </w:rPr>
        <w:t>Department of Health 18, 19, 28, 29, 44, 105</w:t>
      </w:r>
    </w:p>
    <w:p w:rsidR="00E557DD" w:rsidRPr="00AF131A" w:rsidRDefault="00E557DD" w:rsidP="00E557DD">
      <w:pPr>
        <w:pStyle w:val="BodyText"/>
        <w:rPr>
          <w:lang w:val="en-AU"/>
        </w:rPr>
      </w:pPr>
      <w:r w:rsidRPr="00AF131A">
        <w:rPr>
          <w:lang w:val="en-AU"/>
        </w:rPr>
        <w:t>Department of Social Services 29, 45, 78, 86, 87, 89, 94, 95</w:t>
      </w:r>
    </w:p>
    <w:p w:rsidR="00E557DD" w:rsidRPr="00AF131A" w:rsidRDefault="00E557DD" w:rsidP="00E557DD">
      <w:pPr>
        <w:pStyle w:val="BodyText"/>
        <w:rPr>
          <w:lang w:val="en-AU"/>
        </w:rPr>
      </w:pPr>
      <w:r w:rsidRPr="00AF131A">
        <w:rPr>
          <w:lang w:val="en-AU"/>
        </w:rPr>
        <w:t>Deputy Registrar 29</w:t>
      </w:r>
    </w:p>
    <w:p w:rsidR="00E557DD" w:rsidRPr="00AF131A" w:rsidRDefault="00E557DD" w:rsidP="00E557DD">
      <w:pPr>
        <w:pStyle w:val="BodyText"/>
        <w:rPr>
          <w:lang w:val="en-AU"/>
        </w:rPr>
      </w:pPr>
      <w:r w:rsidRPr="00AF131A">
        <w:rPr>
          <w:lang w:val="en-AU"/>
        </w:rPr>
        <w:t>Disability Royal Commission 4, 20-21, 48-49, 104</w:t>
      </w:r>
    </w:p>
    <w:p w:rsidR="00E557DD" w:rsidRPr="00AF131A" w:rsidRDefault="00E557DD" w:rsidP="00E557DD">
      <w:pPr>
        <w:pStyle w:val="BodyText"/>
        <w:rPr>
          <w:lang w:val="en-AU"/>
        </w:rPr>
      </w:pPr>
      <w:r w:rsidRPr="00AF131A">
        <w:rPr>
          <w:lang w:val="en-AU"/>
        </w:rPr>
        <w:t>diversity 56-57</w:t>
      </w:r>
    </w:p>
    <w:p w:rsidR="00E557DD" w:rsidRPr="00AF131A" w:rsidRDefault="00E557DD" w:rsidP="00E557DD">
      <w:pPr>
        <w:pStyle w:val="2Subtitle"/>
        <w:rPr>
          <w:lang w:val="en-AU"/>
        </w:rPr>
      </w:pPr>
      <w:r w:rsidRPr="00AF131A">
        <w:rPr>
          <w:lang w:val="en-AU"/>
        </w:rPr>
        <w:t>E</w:t>
      </w:r>
    </w:p>
    <w:p w:rsidR="00E557DD" w:rsidRPr="00AF131A" w:rsidRDefault="00E557DD" w:rsidP="00E557DD">
      <w:pPr>
        <w:pStyle w:val="BodyText"/>
        <w:rPr>
          <w:lang w:val="en-AU"/>
        </w:rPr>
      </w:pPr>
      <w:r w:rsidRPr="00AF131A">
        <w:rPr>
          <w:lang w:val="en-AU"/>
        </w:rPr>
        <w:t>education 5, 9, 10, 11, 15, 18-19, 28, 29, 31, 34, 40, 52, 103, 110</w:t>
      </w:r>
    </w:p>
    <w:p w:rsidR="00E557DD" w:rsidRPr="00AF131A" w:rsidRDefault="00E557DD" w:rsidP="00E557DD">
      <w:pPr>
        <w:pStyle w:val="BodyText"/>
        <w:rPr>
          <w:lang w:val="en-AU"/>
        </w:rPr>
      </w:pPr>
      <w:r w:rsidRPr="00AF131A">
        <w:rPr>
          <w:lang w:val="en-AU"/>
        </w:rPr>
        <w:t>enforcement 10, 11, 13, 16-17, 21, 33-34, 40, 46, 48</w:t>
      </w:r>
    </w:p>
    <w:p w:rsidR="00E557DD" w:rsidRPr="00AF131A" w:rsidRDefault="00E557DD" w:rsidP="00E557DD">
      <w:pPr>
        <w:pStyle w:val="BodyText"/>
        <w:rPr>
          <w:lang w:val="en-AU"/>
        </w:rPr>
      </w:pPr>
      <w:r w:rsidRPr="00AF131A">
        <w:rPr>
          <w:lang w:val="en-AU"/>
        </w:rPr>
        <w:t>Enterprise Agreement 57-58, 99</w:t>
      </w:r>
    </w:p>
    <w:p w:rsidR="00E557DD" w:rsidRPr="00AF131A" w:rsidRDefault="00E557DD" w:rsidP="00E557DD">
      <w:pPr>
        <w:pStyle w:val="BodyText"/>
        <w:rPr>
          <w:lang w:val="en-AU"/>
        </w:rPr>
      </w:pPr>
      <w:r w:rsidRPr="00AF131A">
        <w:rPr>
          <w:lang w:val="en-AU"/>
        </w:rPr>
        <w:t>environment 27, 29, 51</w:t>
      </w:r>
    </w:p>
    <w:p w:rsidR="00E557DD" w:rsidRPr="00AF131A" w:rsidRDefault="00E557DD" w:rsidP="00E557DD">
      <w:pPr>
        <w:pStyle w:val="BodyText"/>
        <w:rPr>
          <w:lang w:val="en-AU"/>
        </w:rPr>
      </w:pPr>
      <w:r w:rsidRPr="00AF131A">
        <w:rPr>
          <w:lang w:val="en-AU"/>
        </w:rPr>
        <w:t>events 42, 103</w:t>
      </w:r>
    </w:p>
    <w:p w:rsidR="00E557DD" w:rsidRPr="00AF131A" w:rsidRDefault="00E557DD" w:rsidP="00E557DD">
      <w:pPr>
        <w:pStyle w:val="BodyText"/>
        <w:rPr>
          <w:lang w:val="en-AU"/>
        </w:rPr>
      </w:pPr>
      <w:r w:rsidRPr="00AF131A">
        <w:rPr>
          <w:lang w:val="en-AU"/>
        </w:rPr>
        <w:t>Executive Leadership Team 40, 46, 89</w:t>
      </w:r>
    </w:p>
    <w:p w:rsidR="00E557DD" w:rsidRPr="00AF131A" w:rsidRDefault="00E557DD" w:rsidP="00E557DD">
      <w:pPr>
        <w:pStyle w:val="BodyText"/>
        <w:rPr>
          <w:lang w:val="en-AU"/>
        </w:rPr>
      </w:pPr>
      <w:r w:rsidRPr="00AF131A">
        <w:rPr>
          <w:lang w:val="en-AU"/>
        </w:rPr>
        <w:lastRenderedPageBreak/>
        <w:t>executive remuneration 57-58, 89, 101, 112-113</w:t>
      </w:r>
    </w:p>
    <w:p w:rsidR="00E557DD" w:rsidRPr="00AF131A" w:rsidRDefault="00E557DD" w:rsidP="00E557DD">
      <w:pPr>
        <w:pStyle w:val="BodyText"/>
        <w:rPr>
          <w:lang w:val="en-AU"/>
        </w:rPr>
      </w:pPr>
      <w:r w:rsidRPr="00AF131A">
        <w:rPr>
          <w:lang w:val="en-AU"/>
        </w:rPr>
        <w:t>exempt contracts 50, 100</w:t>
      </w:r>
    </w:p>
    <w:p w:rsidR="00E557DD" w:rsidRPr="00AF131A" w:rsidRDefault="00E557DD" w:rsidP="00E557DD">
      <w:pPr>
        <w:pStyle w:val="BodyText"/>
        <w:rPr>
          <w:lang w:val="en-AU"/>
        </w:rPr>
      </w:pPr>
      <w:r w:rsidRPr="00AF131A">
        <w:rPr>
          <w:lang w:val="en-AU"/>
        </w:rPr>
        <w:t>expenditure 50, 65-96, 100</w:t>
      </w:r>
    </w:p>
    <w:p w:rsidR="00E557DD" w:rsidRPr="00AF131A" w:rsidRDefault="00E557DD" w:rsidP="00E557DD">
      <w:pPr>
        <w:pStyle w:val="BodyText"/>
        <w:rPr>
          <w:lang w:val="en-AU"/>
        </w:rPr>
      </w:pPr>
      <w:r w:rsidRPr="00AF131A">
        <w:rPr>
          <w:lang w:val="en-AU"/>
        </w:rPr>
        <w:t>external scrutiny 48-49, 99</w:t>
      </w:r>
    </w:p>
    <w:p w:rsidR="00E557DD" w:rsidRPr="00AF131A" w:rsidRDefault="00E557DD" w:rsidP="00E557DD">
      <w:pPr>
        <w:pStyle w:val="2Subtitle"/>
        <w:rPr>
          <w:lang w:val="en-AU"/>
        </w:rPr>
      </w:pPr>
      <w:r w:rsidRPr="00AF131A">
        <w:rPr>
          <w:lang w:val="en-AU"/>
        </w:rPr>
        <w:t>F</w:t>
      </w:r>
    </w:p>
    <w:p w:rsidR="00E557DD" w:rsidRPr="00AF131A" w:rsidRDefault="00E557DD" w:rsidP="00E557DD">
      <w:pPr>
        <w:pStyle w:val="BodyText"/>
        <w:rPr>
          <w:lang w:val="en-AU"/>
        </w:rPr>
      </w:pPr>
      <w:r w:rsidRPr="00AF131A">
        <w:rPr>
          <w:lang w:val="en-AU"/>
        </w:rPr>
        <w:t>feedback 30, 32, 40</w:t>
      </w:r>
    </w:p>
    <w:p w:rsidR="00E557DD" w:rsidRPr="00AF131A" w:rsidRDefault="00E557DD" w:rsidP="00E557DD">
      <w:pPr>
        <w:pStyle w:val="BodyText"/>
        <w:rPr>
          <w:lang w:val="en-AU"/>
        </w:rPr>
      </w:pPr>
      <w:r w:rsidRPr="00AF131A">
        <w:rPr>
          <w:lang w:val="en-AU"/>
        </w:rPr>
        <w:t>finance law 52, 98</w:t>
      </w:r>
    </w:p>
    <w:p w:rsidR="00E557DD" w:rsidRPr="00AF131A" w:rsidRDefault="00E557DD" w:rsidP="00E557DD">
      <w:pPr>
        <w:pStyle w:val="BodyText"/>
        <w:rPr>
          <w:lang w:val="en-AU"/>
        </w:rPr>
      </w:pPr>
      <w:r w:rsidRPr="00AF131A">
        <w:rPr>
          <w:lang w:val="en-AU"/>
        </w:rPr>
        <w:t xml:space="preserve">framework 8, 10, 15, 29, 41, 42, 45, 48, 49, 51, 107 </w:t>
      </w:r>
    </w:p>
    <w:p w:rsidR="00E557DD" w:rsidRPr="00AF131A" w:rsidRDefault="00E557DD" w:rsidP="00E557DD">
      <w:pPr>
        <w:pStyle w:val="BodyText"/>
        <w:rPr>
          <w:lang w:val="en-AU"/>
        </w:rPr>
      </w:pPr>
      <w:r w:rsidRPr="00AF131A">
        <w:rPr>
          <w:lang w:val="en-AU"/>
        </w:rPr>
        <w:t>fraud control 7, 48, 98</w:t>
      </w:r>
    </w:p>
    <w:p w:rsidR="00E557DD" w:rsidRPr="00AF131A" w:rsidRDefault="00E557DD" w:rsidP="00E557DD">
      <w:pPr>
        <w:pStyle w:val="BodyText"/>
        <w:rPr>
          <w:lang w:val="en-AU"/>
        </w:rPr>
      </w:pPr>
      <w:r w:rsidRPr="00AF131A">
        <w:rPr>
          <w:lang w:val="en-AU"/>
        </w:rPr>
        <w:t>freedom of information 45</w:t>
      </w:r>
    </w:p>
    <w:p w:rsidR="00E557DD" w:rsidRPr="00AF131A" w:rsidRDefault="00E557DD" w:rsidP="00E557DD">
      <w:pPr>
        <w:pStyle w:val="BodyText"/>
        <w:rPr>
          <w:lang w:val="en-AU"/>
        </w:rPr>
      </w:pPr>
      <w:r w:rsidRPr="00AF131A">
        <w:rPr>
          <w:lang w:val="en-AU"/>
        </w:rPr>
        <w:t>Freedom of Information Act 1982 45</w:t>
      </w:r>
    </w:p>
    <w:p w:rsidR="00E557DD" w:rsidRPr="00AF131A" w:rsidRDefault="00E557DD" w:rsidP="00E557DD">
      <w:pPr>
        <w:pStyle w:val="BodyText"/>
        <w:rPr>
          <w:lang w:val="en-AU"/>
        </w:rPr>
      </w:pPr>
      <w:r w:rsidRPr="00AF131A">
        <w:rPr>
          <w:lang w:val="en-AU"/>
        </w:rPr>
        <w:t>functions 10, 17, 20, 33, 36, 43, 45, 97, 98, 103</w:t>
      </w:r>
    </w:p>
    <w:p w:rsidR="00E557DD" w:rsidRPr="00AF131A" w:rsidRDefault="00E557DD" w:rsidP="00E557DD">
      <w:pPr>
        <w:pStyle w:val="2Subtitle"/>
        <w:rPr>
          <w:lang w:val="en-AU"/>
        </w:rPr>
      </w:pPr>
      <w:r w:rsidRPr="00AF131A">
        <w:rPr>
          <w:lang w:val="en-AU"/>
        </w:rPr>
        <w:t>G</w:t>
      </w:r>
    </w:p>
    <w:p w:rsidR="00E557DD" w:rsidRPr="00AF131A" w:rsidRDefault="00E557DD" w:rsidP="00E557DD">
      <w:pPr>
        <w:pStyle w:val="BodyText"/>
        <w:rPr>
          <w:lang w:val="en-AU"/>
        </w:rPr>
      </w:pPr>
      <w:r w:rsidRPr="00AF131A">
        <w:rPr>
          <w:lang w:val="en-AU"/>
        </w:rPr>
        <w:t>General Counsel 29, 47</w:t>
      </w:r>
    </w:p>
    <w:p w:rsidR="00E557DD" w:rsidRPr="00AF131A" w:rsidRDefault="00E557DD" w:rsidP="00E557DD">
      <w:pPr>
        <w:pStyle w:val="BodyText"/>
        <w:rPr>
          <w:lang w:val="en-AU"/>
        </w:rPr>
      </w:pPr>
      <w:r w:rsidRPr="00AF131A">
        <w:rPr>
          <w:lang w:val="en-AU"/>
        </w:rPr>
        <w:t>grants 39, 51, 52, 101</w:t>
      </w:r>
    </w:p>
    <w:p w:rsidR="00E557DD" w:rsidRPr="00AF131A" w:rsidRDefault="00E557DD" w:rsidP="00E557DD">
      <w:pPr>
        <w:pStyle w:val="2Subtitle"/>
        <w:rPr>
          <w:lang w:val="en-AU"/>
        </w:rPr>
      </w:pPr>
      <w:r w:rsidRPr="00AF131A">
        <w:rPr>
          <w:lang w:val="en-AU"/>
        </w:rPr>
        <w:t>H</w:t>
      </w:r>
    </w:p>
    <w:p w:rsidR="00E557DD" w:rsidRPr="00AF131A" w:rsidRDefault="00E557DD" w:rsidP="00E557DD">
      <w:pPr>
        <w:pStyle w:val="BodyText"/>
        <w:rPr>
          <w:lang w:val="en-AU"/>
        </w:rPr>
      </w:pPr>
      <w:r w:rsidRPr="00AF131A">
        <w:rPr>
          <w:lang w:val="en-AU"/>
        </w:rPr>
        <w:t>Health and Safety Committee 102</w:t>
      </w:r>
    </w:p>
    <w:p w:rsidR="00E557DD" w:rsidRPr="00AF131A" w:rsidRDefault="00E557DD" w:rsidP="00E557DD">
      <w:pPr>
        <w:pStyle w:val="2Subtitle"/>
        <w:rPr>
          <w:lang w:val="en-AU"/>
        </w:rPr>
      </w:pPr>
      <w:r w:rsidRPr="00AF131A">
        <w:rPr>
          <w:lang w:val="en-AU"/>
        </w:rPr>
        <w:t>I</w:t>
      </w:r>
    </w:p>
    <w:p w:rsidR="00E557DD" w:rsidRPr="00AF131A" w:rsidRDefault="00E557DD" w:rsidP="00E557DD">
      <w:pPr>
        <w:pStyle w:val="BodyText"/>
        <w:rPr>
          <w:lang w:val="en-AU"/>
        </w:rPr>
      </w:pPr>
      <w:r w:rsidRPr="00AF131A">
        <w:rPr>
          <w:lang w:val="en-AU"/>
        </w:rPr>
        <w:t>ICT Investment Committee 46</w:t>
      </w:r>
    </w:p>
    <w:p w:rsidR="00E557DD" w:rsidRPr="00AF131A" w:rsidRDefault="00E557DD" w:rsidP="00E557DD">
      <w:pPr>
        <w:pStyle w:val="BodyText"/>
        <w:rPr>
          <w:lang w:val="en-AU"/>
        </w:rPr>
      </w:pPr>
      <w:r w:rsidRPr="00AF131A">
        <w:rPr>
          <w:lang w:val="en-AU"/>
        </w:rPr>
        <w:t>Indigenous 3, 56, 99, 105</w:t>
      </w:r>
    </w:p>
    <w:p w:rsidR="00E557DD" w:rsidRPr="00AF131A" w:rsidRDefault="00E557DD" w:rsidP="00E557DD">
      <w:pPr>
        <w:pStyle w:val="BodyText"/>
        <w:rPr>
          <w:lang w:val="en-AU"/>
        </w:rPr>
      </w:pPr>
      <w:r w:rsidRPr="00AF131A">
        <w:rPr>
          <w:lang w:val="en-AU"/>
        </w:rPr>
        <w:t>inquiry 21, 33, 49</w:t>
      </w:r>
    </w:p>
    <w:p w:rsidR="00E557DD" w:rsidRPr="00AF131A" w:rsidRDefault="00E557DD" w:rsidP="00E557DD">
      <w:pPr>
        <w:pStyle w:val="BodyText"/>
        <w:rPr>
          <w:lang w:val="en-AU"/>
        </w:rPr>
      </w:pPr>
      <w:r w:rsidRPr="00AF131A">
        <w:rPr>
          <w:lang w:val="en-AU"/>
        </w:rPr>
        <w:t xml:space="preserve">investigations 34-35, 44, 48, 106 </w:t>
      </w:r>
    </w:p>
    <w:p w:rsidR="00E557DD" w:rsidRPr="00AF131A" w:rsidRDefault="00E557DD" w:rsidP="00E557DD">
      <w:pPr>
        <w:pStyle w:val="2Subtitle"/>
        <w:rPr>
          <w:lang w:val="en-AU"/>
        </w:rPr>
      </w:pPr>
      <w:r w:rsidRPr="00AF131A">
        <w:rPr>
          <w:lang w:val="en-AU"/>
        </w:rPr>
        <w:t>J</w:t>
      </w:r>
    </w:p>
    <w:p w:rsidR="00E557DD" w:rsidRPr="00AF131A" w:rsidRDefault="00E557DD" w:rsidP="00E557DD">
      <w:pPr>
        <w:pStyle w:val="BodyText"/>
        <w:rPr>
          <w:lang w:val="en-AU"/>
        </w:rPr>
      </w:pPr>
      <w:r w:rsidRPr="00AF131A">
        <w:rPr>
          <w:lang w:val="en-AU"/>
        </w:rPr>
        <w:t>judicial decisions 49, 99</w:t>
      </w:r>
    </w:p>
    <w:p w:rsidR="00E557DD" w:rsidRPr="00AF131A" w:rsidRDefault="00E557DD" w:rsidP="00E557DD">
      <w:pPr>
        <w:pStyle w:val="BodyText"/>
        <w:rPr>
          <w:lang w:val="en-AU"/>
        </w:rPr>
      </w:pPr>
      <w:r w:rsidRPr="00AF131A">
        <w:rPr>
          <w:lang w:val="en-AU"/>
        </w:rPr>
        <w:t>jurisdiction 4, 5, 9, 20, 42, 52, 53</w:t>
      </w:r>
    </w:p>
    <w:p w:rsidR="00E557DD" w:rsidRPr="00AF131A" w:rsidRDefault="00E557DD" w:rsidP="00E557DD">
      <w:pPr>
        <w:pStyle w:val="2Subtitle"/>
        <w:rPr>
          <w:lang w:val="en-AU"/>
        </w:rPr>
      </w:pPr>
      <w:r w:rsidRPr="00AF131A">
        <w:rPr>
          <w:lang w:val="en-AU"/>
        </w:rPr>
        <w:t>L</w:t>
      </w:r>
    </w:p>
    <w:p w:rsidR="00E557DD" w:rsidRPr="00AF131A" w:rsidRDefault="00E557DD" w:rsidP="00E557DD">
      <w:pPr>
        <w:pStyle w:val="BodyText"/>
        <w:rPr>
          <w:lang w:val="en-AU"/>
        </w:rPr>
      </w:pPr>
      <w:r w:rsidRPr="00AF131A">
        <w:rPr>
          <w:lang w:val="en-AU"/>
        </w:rPr>
        <w:t>Letter of Transmittal 7, 97</w:t>
      </w:r>
    </w:p>
    <w:p w:rsidR="00E557DD" w:rsidRPr="00AF131A" w:rsidRDefault="00E557DD" w:rsidP="00E557DD">
      <w:pPr>
        <w:pStyle w:val="BodyText"/>
        <w:rPr>
          <w:lang w:val="en-AU"/>
        </w:rPr>
      </w:pPr>
      <w:r w:rsidRPr="00AF131A">
        <w:rPr>
          <w:lang w:val="en-AU"/>
        </w:rPr>
        <w:t>location 41, 42, 53, 99</w:t>
      </w:r>
    </w:p>
    <w:p w:rsidR="00E557DD" w:rsidRPr="00AF131A" w:rsidRDefault="00E557DD" w:rsidP="00E557DD">
      <w:pPr>
        <w:pStyle w:val="2Subtitle"/>
        <w:rPr>
          <w:lang w:val="en-AU"/>
        </w:rPr>
      </w:pPr>
      <w:r w:rsidRPr="00AF131A">
        <w:rPr>
          <w:lang w:val="en-AU"/>
        </w:rPr>
        <w:t>M</w:t>
      </w:r>
    </w:p>
    <w:p w:rsidR="00E557DD" w:rsidRPr="00AF131A" w:rsidRDefault="00E557DD" w:rsidP="00E557DD">
      <w:pPr>
        <w:pStyle w:val="BodyText"/>
        <w:rPr>
          <w:lang w:val="en-AU"/>
        </w:rPr>
      </w:pPr>
      <w:r w:rsidRPr="00AF131A">
        <w:rPr>
          <w:lang w:val="en-AU"/>
        </w:rPr>
        <w:t>mandatory reporting 45-51</w:t>
      </w:r>
    </w:p>
    <w:p w:rsidR="00E557DD" w:rsidRPr="00AF131A" w:rsidRDefault="00E557DD" w:rsidP="00E557DD">
      <w:pPr>
        <w:pStyle w:val="2Subtitle"/>
        <w:rPr>
          <w:lang w:val="en-AU"/>
        </w:rPr>
      </w:pPr>
      <w:r w:rsidRPr="00AF131A">
        <w:rPr>
          <w:lang w:val="en-AU"/>
        </w:rPr>
        <w:t>N</w:t>
      </w:r>
    </w:p>
    <w:p w:rsidR="00E557DD" w:rsidRPr="00AF131A" w:rsidRDefault="00E557DD" w:rsidP="00E557DD">
      <w:pPr>
        <w:pStyle w:val="BodyText"/>
        <w:rPr>
          <w:lang w:val="en-AU"/>
        </w:rPr>
      </w:pPr>
      <w:r w:rsidRPr="00AF131A">
        <w:rPr>
          <w:lang w:val="en-AU"/>
        </w:rPr>
        <w:t>National Disability Insurance Scheme Act 2013 8, 9, 10, 11, 20, 21, 33, 34, 45, 49, 52</w:t>
      </w:r>
    </w:p>
    <w:p w:rsidR="00E557DD" w:rsidRPr="00AF131A" w:rsidRDefault="00E557DD" w:rsidP="00E557DD">
      <w:pPr>
        <w:pStyle w:val="BodyText"/>
        <w:rPr>
          <w:lang w:val="en-AU"/>
        </w:rPr>
      </w:pPr>
      <w:r w:rsidRPr="00AF131A">
        <w:rPr>
          <w:lang w:val="en-AU"/>
        </w:rPr>
        <w:t>National Disability Strategy 2010–2020 45</w:t>
      </w:r>
    </w:p>
    <w:p w:rsidR="00E557DD" w:rsidRPr="00AF131A" w:rsidRDefault="00E557DD" w:rsidP="00E557DD">
      <w:pPr>
        <w:pStyle w:val="BodyText"/>
        <w:rPr>
          <w:lang w:val="en-AU"/>
        </w:rPr>
      </w:pPr>
      <w:r w:rsidRPr="00AF131A">
        <w:rPr>
          <w:lang w:val="en-AU"/>
        </w:rPr>
        <w:t>NDIS Approved Quality Auditor Scheme 13, 103</w:t>
      </w:r>
    </w:p>
    <w:p w:rsidR="00E557DD" w:rsidRPr="00AF131A" w:rsidRDefault="00E557DD" w:rsidP="00E557DD">
      <w:pPr>
        <w:pStyle w:val="BodyText"/>
        <w:rPr>
          <w:lang w:val="en-AU"/>
        </w:rPr>
      </w:pPr>
      <w:r w:rsidRPr="00AF131A">
        <w:rPr>
          <w:lang w:val="en-AU"/>
        </w:rPr>
        <w:t>NDIS Code of Conduct 11, 14, 16, 17, 34, 39, 107</w:t>
      </w:r>
    </w:p>
    <w:p w:rsidR="00E557DD" w:rsidRPr="00AF131A" w:rsidRDefault="00E557DD" w:rsidP="00E557DD">
      <w:pPr>
        <w:pStyle w:val="BodyText"/>
        <w:rPr>
          <w:lang w:val="en-AU"/>
        </w:rPr>
      </w:pPr>
      <w:r w:rsidRPr="00AF131A">
        <w:rPr>
          <w:lang w:val="en-AU"/>
        </w:rPr>
        <w:t>NDIS Commission 4-5, 8-22, throughout</w:t>
      </w:r>
    </w:p>
    <w:p w:rsidR="00E557DD" w:rsidRPr="00AF131A" w:rsidRDefault="00E557DD" w:rsidP="00E557DD">
      <w:pPr>
        <w:pStyle w:val="BodyText"/>
        <w:rPr>
          <w:lang w:val="en-AU"/>
        </w:rPr>
      </w:pPr>
      <w:r w:rsidRPr="00AF131A">
        <w:rPr>
          <w:lang w:val="en-AU"/>
        </w:rPr>
        <w:t xml:space="preserve">NDIS Commissioner 4-5, 7, 10-11, 12, 17, 20, 27, 37, 40, 45, 48, 49, 57, 59, 62, 105, 112 </w:t>
      </w:r>
    </w:p>
    <w:p w:rsidR="00E557DD" w:rsidRPr="00AF131A" w:rsidRDefault="00E557DD" w:rsidP="00E557DD">
      <w:pPr>
        <w:pStyle w:val="BodyText"/>
        <w:rPr>
          <w:lang w:val="en-AU"/>
        </w:rPr>
      </w:pPr>
      <w:r w:rsidRPr="00AF131A">
        <w:rPr>
          <w:lang w:val="en-AU"/>
        </w:rPr>
        <w:t>NDIS Practice Standards 11, 13, 14, 16, 17</w:t>
      </w:r>
    </w:p>
    <w:p w:rsidR="00E557DD" w:rsidRPr="00AF131A" w:rsidRDefault="00E557DD" w:rsidP="00E557DD">
      <w:pPr>
        <w:pStyle w:val="BodyText"/>
        <w:rPr>
          <w:lang w:val="en-AU"/>
        </w:rPr>
      </w:pPr>
      <w:r w:rsidRPr="00AF131A">
        <w:rPr>
          <w:lang w:val="en-AU"/>
        </w:rPr>
        <w:t>NDIS Provider Register 11</w:t>
      </w:r>
    </w:p>
    <w:p w:rsidR="00E557DD" w:rsidRPr="00AF131A" w:rsidRDefault="00E557DD" w:rsidP="00E557DD">
      <w:pPr>
        <w:pStyle w:val="BodyText"/>
        <w:rPr>
          <w:lang w:val="en-AU"/>
        </w:rPr>
      </w:pPr>
      <w:r w:rsidRPr="00AF131A">
        <w:rPr>
          <w:lang w:val="en-AU"/>
        </w:rPr>
        <w:t>NDIS providers 4, 8, 9, 10, 11, 13, 14, 15, 16, 17, 18, 19, 31, 32, 35, 37, 38, 39, 105, 106, 107-109</w:t>
      </w:r>
    </w:p>
    <w:p w:rsidR="00E557DD" w:rsidRPr="00AF131A" w:rsidRDefault="00E557DD" w:rsidP="00E557DD">
      <w:pPr>
        <w:pStyle w:val="BodyText"/>
        <w:rPr>
          <w:lang w:val="en-AU"/>
        </w:rPr>
      </w:pPr>
      <w:r w:rsidRPr="00AF131A">
        <w:rPr>
          <w:lang w:val="en-AU"/>
        </w:rPr>
        <w:t>NDIS Quality and Safeguarding Framework 8</w:t>
      </w:r>
    </w:p>
    <w:p w:rsidR="00E557DD" w:rsidRPr="00AF131A" w:rsidRDefault="00E557DD" w:rsidP="00E557DD">
      <w:pPr>
        <w:pStyle w:val="BodyText"/>
        <w:rPr>
          <w:lang w:val="en-AU"/>
        </w:rPr>
      </w:pPr>
      <w:r w:rsidRPr="00AF131A">
        <w:rPr>
          <w:lang w:val="en-AU"/>
        </w:rPr>
        <w:t xml:space="preserve">  non-ongoing employees 55, 56</w:t>
      </w:r>
    </w:p>
    <w:p w:rsidR="00E557DD" w:rsidRPr="00AF131A" w:rsidRDefault="00E557DD" w:rsidP="00E557DD">
      <w:pPr>
        <w:pStyle w:val="BodyText"/>
        <w:rPr>
          <w:lang w:val="en-AU"/>
        </w:rPr>
      </w:pPr>
      <w:r w:rsidRPr="00AF131A">
        <w:rPr>
          <w:lang w:val="en-AU"/>
        </w:rPr>
        <w:t>non-salary benefits 59, 99</w:t>
      </w:r>
    </w:p>
    <w:p w:rsidR="00E557DD" w:rsidRPr="00AF131A" w:rsidRDefault="00E557DD" w:rsidP="00E557DD">
      <w:pPr>
        <w:pStyle w:val="2Subtitle"/>
        <w:rPr>
          <w:lang w:val="en-AU"/>
        </w:rPr>
      </w:pPr>
      <w:r w:rsidRPr="00AF131A">
        <w:rPr>
          <w:lang w:val="en-AU"/>
        </w:rPr>
        <w:t>O</w:t>
      </w:r>
    </w:p>
    <w:p w:rsidR="00E557DD" w:rsidRPr="00AF131A" w:rsidRDefault="00E557DD" w:rsidP="00E557DD">
      <w:pPr>
        <w:pStyle w:val="BodyText"/>
        <w:rPr>
          <w:lang w:val="en-AU"/>
        </w:rPr>
      </w:pPr>
      <w:r w:rsidRPr="00AF131A">
        <w:rPr>
          <w:lang w:val="en-AU"/>
        </w:rPr>
        <w:t>offices 41, 51, 53</w:t>
      </w:r>
    </w:p>
    <w:p w:rsidR="00E557DD" w:rsidRPr="00AF131A" w:rsidRDefault="00E557DD" w:rsidP="00E557DD">
      <w:pPr>
        <w:pStyle w:val="BodyText"/>
        <w:rPr>
          <w:lang w:val="en-AU"/>
        </w:rPr>
      </w:pPr>
      <w:r w:rsidRPr="00AF131A">
        <w:rPr>
          <w:lang w:val="en-AU"/>
        </w:rPr>
        <w:t>ongoing employees 54, 55, 57, 99, 100</w:t>
      </w:r>
    </w:p>
    <w:p w:rsidR="00E557DD" w:rsidRPr="00AF131A" w:rsidRDefault="00E557DD" w:rsidP="00E557DD">
      <w:pPr>
        <w:pStyle w:val="2Subtitle"/>
        <w:rPr>
          <w:lang w:val="en-AU"/>
        </w:rPr>
      </w:pPr>
      <w:r w:rsidRPr="00AF131A">
        <w:rPr>
          <w:lang w:val="en-AU"/>
        </w:rPr>
        <w:t>P</w:t>
      </w:r>
    </w:p>
    <w:p w:rsidR="00E557DD" w:rsidRPr="00AF131A" w:rsidRDefault="00E557DD" w:rsidP="00E557DD">
      <w:pPr>
        <w:pStyle w:val="BodyText"/>
        <w:rPr>
          <w:lang w:val="en-AU"/>
        </w:rPr>
      </w:pPr>
      <w:r w:rsidRPr="00AF131A">
        <w:rPr>
          <w:lang w:val="en-AU"/>
        </w:rPr>
        <w:t>Parliamentary Joint Standing Committee on the NDIS 49</w:t>
      </w:r>
    </w:p>
    <w:p w:rsidR="00E557DD" w:rsidRPr="00AF131A" w:rsidRDefault="00E557DD" w:rsidP="00E557DD">
      <w:pPr>
        <w:pStyle w:val="BodyText"/>
        <w:rPr>
          <w:lang w:val="en-AU"/>
        </w:rPr>
      </w:pPr>
      <w:r w:rsidRPr="00AF131A">
        <w:rPr>
          <w:lang w:val="en-AU"/>
        </w:rPr>
        <w:t>partnering 13, 18, 51</w:t>
      </w:r>
    </w:p>
    <w:p w:rsidR="00E557DD" w:rsidRPr="00AF131A" w:rsidRDefault="00E557DD" w:rsidP="00E557DD">
      <w:pPr>
        <w:pStyle w:val="BodyText"/>
        <w:rPr>
          <w:lang w:val="en-AU"/>
        </w:rPr>
      </w:pPr>
      <w:r w:rsidRPr="00AF131A">
        <w:rPr>
          <w:lang w:val="en-AU"/>
        </w:rPr>
        <w:t>performance criteria 32-43</w:t>
      </w:r>
    </w:p>
    <w:p w:rsidR="00E557DD" w:rsidRPr="00AF131A" w:rsidRDefault="00E557DD" w:rsidP="00E557DD">
      <w:pPr>
        <w:pStyle w:val="BodyText"/>
        <w:rPr>
          <w:lang w:val="en-AU"/>
        </w:rPr>
      </w:pPr>
      <w:r w:rsidRPr="00AF131A">
        <w:rPr>
          <w:lang w:val="en-AU"/>
        </w:rPr>
        <w:t>performance statements 7, 9, 31-43, 98</w:t>
      </w:r>
    </w:p>
    <w:p w:rsidR="00E557DD" w:rsidRPr="00AF131A" w:rsidRDefault="00E557DD" w:rsidP="00E557DD">
      <w:pPr>
        <w:pStyle w:val="BodyText"/>
        <w:rPr>
          <w:lang w:val="en-AU"/>
        </w:rPr>
      </w:pPr>
      <w:r w:rsidRPr="00AF131A">
        <w:rPr>
          <w:lang w:val="en-AU"/>
        </w:rPr>
        <w:t>Portfolio Budget Statements 9, 31, 32-42, 54</w:t>
      </w:r>
    </w:p>
    <w:p w:rsidR="00E557DD" w:rsidRPr="00AF131A" w:rsidRDefault="00E557DD" w:rsidP="00E557DD">
      <w:pPr>
        <w:pStyle w:val="BodyText"/>
        <w:rPr>
          <w:lang w:val="en-AU"/>
        </w:rPr>
      </w:pPr>
      <w:r w:rsidRPr="00AF131A">
        <w:rPr>
          <w:lang w:val="en-AU"/>
        </w:rPr>
        <w:t>Positive Behaviour Support Capability Framework 15, 107</w:t>
      </w:r>
    </w:p>
    <w:p w:rsidR="00E557DD" w:rsidRPr="00AF131A" w:rsidRDefault="00E557DD" w:rsidP="00E557DD">
      <w:pPr>
        <w:pStyle w:val="BodyText"/>
        <w:rPr>
          <w:lang w:val="en-AU"/>
        </w:rPr>
      </w:pPr>
      <w:r w:rsidRPr="00AF131A">
        <w:rPr>
          <w:lang w:val="en-AU"/>
        </w:rPr>
        <w:t>procedural fairness 11, 33</w:t>
      </w:r>
    </w:p>
    <w:p w:rsidR="00E557DD" w:rsidRPr="00AF131A" w:rsidRDefault="00E557DD" w:rsidP="00E557DD">
      <w:pPr>
        <w:pStyle w:val="BodyText"/>
        <w:rPr>
          <w:lang w:val="en-AU"/>
        </w:rPr>
      </w:pPr>
      <w:r w:rsidRPr="00AF131A">
        <w:rPr>
          <w:lang w:val="en-AU"/>
        </w:rPr>
        <w:t>procurement 49, 50, 100, 101</w:t>
      </w:r>
    </w:p>
    <w:p w:rsidR="00E557DD" w:rsidRPr="00AF131A" w:rsidRDefault="00E557DD" w:rsidP="00E557DD">
      <w:pPr>
        <w:pStyle w:val="BodyText"/>
        <w:rPr>
          <w:lang w:val="en-AU"/>
        </w:rPr>
      </w:pPr>
      <w:r w:rsidRPr="00AF131A">
        <w:rPr>
          <w:lang w:val="en-AU"/>
        </w:rPr>
        <w:lastRenderedPageBreak/>
        <w:t>providers 2, 4-5, 8, 9, 10, 11, 13, 14, 15-16, 17, 18, 19, 20-22, 31-39, 42, 48, 52, 105, 106, 107-109</w:t>
      </w:r>
    </w:p>
    <w:p w:rsidR="00E557DD" w:rsidRPr="00AF131A" w:rsidRDefault="00E557DD" w:rsidP="00E557DD">
      <w:pPr>
        <w:pStyle w:val="BodyText"/>
        <w:rPr>
          <w:lang w:val="en-AU"/>
        </w:rPr>
      </w:pPr>
      <w:r w:rsidRPr="00AF131A">
        <w:rPr>
          <w:lang w:val="en-AU"/>
        </w:rPr>
        <w:t>Public Governance, Performance and Accountability Act 2013 7, 8, 31, 45, 48, 50, 52, 97, 98, 99, 101</w:t>
      </w:r>
    </w:p>
    <w:p w:rsidR="00E557DD" w:rsidRPr="00AF131A" w:rsidRDefault="00E557DD" w:rsidP="00E557DD">
      <w:pPr>
        <w:pStyle w:val="BodyText"/>
        <w:rPr>
          <w:lang w:val="en-AU"/>
        </w:rPr>
      </w:pPr>
      <w:r w:rsidRPr="00AF131A">
        <w:rPr>
          <w:lang w:val="en-AU"/>
        </w:rPr>
        <w:t>Public Interest Disclosure Act 2013 45</w:t>
      </w:r>
    </w:p>
    <w:p w:rsidR="00E557DD" w:rsidRPr="00AF131A" w:rsidRDefault="00E557DD" w:rsidP="00E557DD">
      <w:pPr>
        <w:pStyle w:val="BodyText"/>
        <w:rPr>
          <w:lang w:val="en-AU"/>
        </w:rPr>
      </w:pPr>
      <w:r w:rsidRPr="00AF131A">
        <w:rPr>
          <w:lang w:val="en-AU"/>
        </w:rPr>
        <w:t>Public Service Act 1999 8, 45, 52, 59</w:t>
      </w:r>
    </w:p>
    <w:p w:rsidR="00E557DD" w:rsidRPr="00AF131A" w:rsidRDefault="00E557DD" w:rsidP="00E557DD">
      <w:pPr>
        <w:pStyle w:val="BodyText"/>
        <w:rPr>
          <w:lang w:val="en-AU"/>
        </w:rPr>
      </w:pPr>
      <w:r w:rsidRPr="00AF131A">
        <w:rPr>
          <w:lang w:val="en-AU"/>
        </w:rPr>
        <w:t>purchasing 49, 50, 100</w:t>
      </w:r>
    </w:p>
    <w:p w:rsidR="00E557DD" w:rsidRPr="00AF131A" w:rsidRDefault="00E557DD" w:rsidP="00E557DD">
      <w:pPr>
        <w:pStyle w:val="2Subtitle"/>
        <w:rPr>
          <w:lang w:val="en-AU"/>
        </w:rPr>
      </w:pPr>
      <w:r w:rsidRPr="00AF131A">
        <w:rPr>
          <w:lang w:val="en-AU"/>
        </w:rPr>
        <w:t>Q</w:t>
      </w:r>
    </w:p>
    <w:p w:rsidR="00E557DD" w:rsidRPr="00AF131A" w:rsidRDefault="00E557DD" w:rsidP="00E557DD">
      <w:pPr>
        <w:pStyle w:val="BodyText"/>
        <w:rPr>
          <w:lang w:val="en-AU"/>
        </w:rPr>
      </w:pPr>
      <w:r w:rsidRPr="00AF131A">
        <w:rPr>
          <w:lang w:val="en-AU"/>
        </w:rPr>
        <w:t>Quality and Safeguarding Framework 8</w:t>
      </w:r>
    </w:p>
    <w:p w:rsidR="00E557DD" w:rsidRPr="00AF131A" w:rsidRDefault="00E557DD" w:rsidP="00E557DD">
      <w:pPr>
        <w:pStyle w:val="2Subtitle"/>
        <w:rPr>
          <w:lang w:val="en-AU"/>
        </w:rPr>
      </w:pPr>
      <w:r w:rsidRPr="00AF131A">
        <w:rPr>
          <w:lang w:val="en-AU"/>
        </w:rPr>
        <w:t>R</w:t>
      </w:r>
    </w:p>
    <w:p w:rsidR="00E557DD" w:rsidRPr="00AF131A" w:rsidRDefault="00E557DD" w:rsidP="00E557DD">
      <w:pPr>
        <w:pStyle w:val="BodyText"/>
        <w:rPr>
          <w:lang w:val="en-AU"/>
        </w:rPr>
      </w:pPr>
      <w:r w:rsidRPr="00AF131A">
        <w:rPr>
          <w:lang w:val="en-AU"/>
        </w:rPr>
        <w:t>Registrar 19, 27, 112</w:t>
      </w:r>
    </w:p>
    <w:p w:rsidR="00E557DD" w:rsidRPr="00AF131A" w:rsidRDefault="00E557DD" w:rsidP="00E557DD">
      <w:pPr>
        <w:pStyle w:val="BodyText"/>
        <w:rPr>
          <w:lang w:val="en-AU"/>
        </w:rPr>
      </w:pPr>
      <w:r w:rsidRPr="00AF131A">
        <w:rPr>
          <w:lang w:val="en-AU"/>
        </w:rPr>
        <w:t>registration 5, 9, 10, 11, 13, 14, 16, 17, 21, 24, 31, 34, 37, 38, 39, 42, 48, 52, 103, 108</w:t>
      </w:r>
    </w:p>
    <w:p w:rsidR="00E557DD" w:rsidRPr="00AF131A" w:rsidRDefault="00E557DD" w:rsidP="00E557DD">
      <w:pPr>
        <w:pStyle w:val="BodyText"/>
        <w:rPr>
          <w:lang w:val="en-AU"/>
        </w:rPr>
      </w:pPr>
      <w:r w:rsidRPr="00AF131A">
        <w:rPr>
          <w:lang w:val="en-AU"/>
        </w:rPr>
        <w:t>regulatory oversight 17</w:t>
      </w:r>
    </w:p>
    <w:p w:rsidR="00E557DD" w:rsidRPr="00AF131A" w:rsidRDefault="00E557DD" w:rsidP="00E557DD">
      <w:pPr>
        <w:pStyle w:val="BodyText"/>
        <w:rPr>
          <w:lang w:val="en-AU"/>
        </w:rPr>
      </w:pPr>
      <w:r w:rsidRPr="00AF131A">
        <w:rPr>
          <w:lang w:val="en-AU"/>
        </w:rPr>
        <w:t>remuneration 46, 50, 57-59, 98, 101, 112-113</w:t>
      </w:r>
    </w:p>
    <w:p w:rsidR="00E557DD" w:rsidRPr="00AF131A" w:rsidRDefault="00E557DD" w:rsidP="00E557DD">
      <w:pPr>
        <w:pStyle w:val="BodyText"/>
        <w:rPr>
          <w:lang w:val="en-AU"/>
        </w:rPr>
      </w:pPr>
      <w:r w:rsidRPr="00AF131A">
        <w:rPr>
          <w:lang w:val="en-AU"/>
        </w:rPr>
        <w:t>reportable incidents 10, 13, 15, 17, 34, 39, 103, 106</w:t>
      </w:r>
    </w:p>
    <w:p w:rsidR="00E557DD" w:rsidRPr="00AF131A" w:rsidRDefault="00E557DD" w:rsidP="00E557DD">
      <w:pPr>
        <w:pStyle w:val="BodyText"/>
        <w:rPr>
          <w:lang w:val="en-AU"/>
        </w:rPr>
      </w:pPr>
      <w:r w:rsidRPr="00AF131A">
        <w:rPr>
          <w:lang w:val="en-AU"/>
        </w:rPr>
        <w:t>restrictive practices 13, 14, 15, 16, 17, 28, 36, 37, 39, 44, 106</w:t>
      </w:r>
    </w:p>
    <w:p w:rsidR="00E557DD" w:rsidRPr="00AF131A" w:rsidRDefault="00E557DD" w:rsidP="00E557DD">
      <w:pPr>
        <w:pStyle w:val="BodyText"/>
        <w:rPr>
          <w:lang w:val="en-AU"/>
        </w:rPr>
      </w:pPr>
      <w:r w:rsidRPr="00AF131A">
        <w:rPr>
          <w:lang w:val="en-AU"/>
        </w:rPr>
        <w:t xml:space="preserve">review 4-5, 13, 15, 16, 21, 22, 33, 34, 36, 37, 40, 43, 49, 50, 52, 97 </w:t>
      </w:r>
    </w:p>
    <w:p w:rsidR="00E557DD" w:rsidRPr="00AF131A" w:rsidRDefault="00E557DD" w:rsidP="00E557DD">
      <w:pPr>
        <w:pStyle w:val="BodyText"/>
        <w:rPr>
          <w:lang w:val="en-AU"/>
        </w:rPr>
      </w:pPr>
      <w:r w:rsidRPr="00AF131A">
        <w:rPr>
          <w:lang w:val="en-AU"/>
        </w:rPr>
        <w:t>risk management 22, 51</w:t>
      </w:r>
    </w:p>
    <w:p w:rsidR="00E557DD" w:rsidRPr="00AF131A" w:rsidRDefault="00E557DD" w:rsidP="00E557DD">
      <w:pPr>
        <w:pStyle w:val="2Subtitle"/>
        <w:rPr>
          <w:lang w:val="en-AU"/>
        </w:rPr>
      </w:pPr>
      <w:r w:rsidRPr="00AF131A">
        <w:rPr>
          <w:lang w:val="en-AU"/>
        </w:rPr>
        <w:t>S</w:t>
      </w:r>
    </w:p>
    <w:p w:rsidR="00E557DD" w:rsidRPr="00AF131A" w:rsidRDefault="00E557DD" w:rsidP="00E557DD">
      <w:pPr>
        <w:pStyle w:val="BodyText"/>
        <w:rPr>
          <w:lang w:val="en-AU"/>
        </w:rPr>
      </w:pPr>
      <w:r w:rsidRPr="00AF131A">
        <w:rPr>
          <w:lang w:val="en-AU"/>
        </w:rPr>
        <w:t>Senior Practitioner 28, 44, 112</w:t>
      </w:r>
    </w:p>
    <w:p w:rsidR="00E557DD" w:rsidRPr="00AF131A" w:rsidRDefault="00E557DD" w:rsidP="00E557DD">
      <w:pPr>
        <w:pStyle w:val="BodyText"/>
        <w:rPr>
          <w:lang w:val="en-AU"/>
        </w:rPr>
      </w:pPr>
      <w:r w:rsidRPr="00AF131A">
        <w:rPr>
          <w:lang w:val="en-AU"/>
        </w:rPr>
        <w:t>Small and Medium Enterprises 50, 101</w:t>
      </w:r>
    </w:p>
    <w:p w:rsidR="00E557DD" w:rsidRPr="00AF131A" w:rsidRDefault="00E557DD" w:rsidP="00E557DD">
      <w:pPr>
        <w:pStyle w:val="BodyText"/>
        <w:rPr>
          <w:lang w:val="en-AU"/>
        </w:rPr>
      </w:pPr>
      <w:r w:rsidRPr="00AF131A">
        <w:rPr>
          <w:lang w:val="en-AU"/>
        </w:rPr>
        <w:t>Speak Up campaign 32, 105</w:t>
      </w:r>
    </w:p>
    <w:p w:rsidR="00E557DD" w:rsidRPr="00AF131A" w:rsidRDefault="00E557DD" w:rsidP="00E557DD">
      <w:pPr>
        <w:pStyle w:val="BodyText"/>
        <w:rPr>
          <w:lang w:val="en-AU"/>
        </w:rPr>
      </w:pPr>
      <w:r w:rsidRPr="00AF131A">
        <w:rPr>
          <w:lang w:val="en-AU"/>
        </w:rPr>
        <w:t>specialist disability accommodation 13, 14, 37</w:t>
      </w:r>
    </w:p>
    <w:p w:rsidR="00E557DD" w:rsidRPr="00AF131A" w:rsidRDefault="00E557DD" w:rsidP="00E557DD">
      <w:pPr>
        <w:pStyle w:val="BodyText"/>
        <w:rPr>
          <w:lang w:val="en-AU"/>
        </w:rPr>
      </w:pPr>
      <w:r w:rsidRPr="00AF131A">
        <w:rPr>
          <w:lang w:val="en-AU"/>
        </w:rPr>
        <w:t>staff 10, 11, 19, 20, 22, 40, 41, 43, 44, 48, 51, 53, 54, 58, 99, 102, 112, 113</w:t>
      </w:r>
    </w:p>
    <w:p w:rsidR="00E557DD" w:rsidRPr="00AF131A" w:rsidRDefault="00E557DD" w:rsidP="00E557DD">
      <w:pPr>
        <w:pStyle w:val="BodyText"/>
        <w:rPr>
          <w:lang w:val="en-AU"/>
        </w:rPr>
      </w:pPr>
      <w:r w:rsidRPr="00AF131A">
        <w:rPr>
          <w:lang w:val="en-AU"/>
        </w:rPr>
        <w:t>supported independent living 30,49</w:t>
      </w:r>
    </w:p>
    <w:p w:rsidR="00E557DD" w:rsidRPr="00AF131A" w:rsidRDefault="00E557DD" w:rsidP="00E557DD">
      <w:pPr>
        <w:pStyle w:val="2Subtitle"/>
        <w:rPr>
          <w:lang w:val="en-AU"/>
        </w:rPr>
      </w:pPr>
      <w:r w:rsidRPr="00AF131A">
        <w:rPr>
          <w:lang w:val="en-AU"/>
        </w:rPr>
        <w:t>T</w:t>
      </w:r>
    </w:p>
    <w:p w:rsidR="00E557DD" w:rsidRPr="00AF131A" w:rsidRDefault="00E557DD" w:rsidP="00E557DD">
      <w:pPr>
        <w:pStyle w:val="BodyText"/>
        <w:rPr>
          <w:lang w:val="en-AU"/>
        </w:rPr>
      </w:pPr>
      <w:r w:rsidRPr="00AF131A">
        <w:rPr>
          <w:lang w:val="en-AU"/>
        </w:rPr>
        <w:t>Torres Strait Islander 3, 56, 105</w:t>
      </w:r>
    </w:p>
    <w:p w:rsidR="00E557DD" w:rsidRPr="00AF131A" w:rsidRDefault="00E557DD" w:rsidP="00E557DD">
      <w:pPr>
        <w:pStyle w:val="BodyText"/>
        <w:rPr>
          <w:lang w:val="en-AU"/>
        </w:rPr>
      </w:pPr>
      <w:r w:rsidRPr="00AF131A">
        <w:rPr>
          <w:lang w:val="en-AU"/>
        </w:rPr>
        <w:t>transition 4, 5, 20, 27, 29, 37, 41, 52, 54, 103, 105, 106</w:t>
      </w:r>
    </w:p>
    <w:p w:rsidR="00E557DD" w:rsidRPr="00AF131A" w:rsidRDefault="00E557DD" w:rsidP="00E557DD">
      <w:pPr>
        <w:pStyle w:val="2Subtitle"/>
        <w:rPr>
          <w:lang w:val="en-AU"/>
        </w:rPr>
      </w:pPr>
      <w:r w:rsidRPr="00AF131A">
        <w:rPr>
          <w:lang w:val="en-AU"/>
        </w:rPr>
        <w:t>W</w:t>
      </w:r>
    </w:p>
    <w:p w:rsidR="00E557DD" w:rsidRPr="00AF131A" w:rsidRDefault="00E557DD" w:rsidP="00E557DD">
      <w:pPr>
        <w:pStyle w:val="BodyText"/>
        <w:rPr>
          <w:lang w:val="en-AU"/>
        </w:rPr>
      </w:pPr>
      <w:r w:rsidRPr="00AF131A">
        <w:rPr>
          <w:lang w:val="en-AU"/>
        </w:rPr>
        <w:t>Worker Orientation Module 39, 107</w:t>
      </w:r>
    </w:p>
    <w:p w:rsidR="00E557DD" w:rsidRPr="00AF131A" w:rsidRDefault="00E557DD" w:rsidP="00E557DD">
      <w:pPr>
        <w:pStyle w:val="BodyText"/>
        <w:rPr>
          <w:lang w:val="en-AU"/>
        </w:rPr>
      </w:pPr>
      <w:r w:rsidRPr="00AF131A">
        <w:rPr>
          <w:lang w:val="en-AU"/>
        </w:rPr>
        <w:t>workforce 52-59</w:t>
      </w:r>
    </w:p>
    <w:p w:rsidR="00E557DD" w:rsidRPr="00AF131A" w:rsidRDefault="00E557DD" w:rsidP="00E557DD">
      <w:pPr>
        <w:pStyle w:val="BodyText"/>
        <w:rPr>
          <w:lang w:val="en-AU"/>
        </w:rPr>
      </w:pPr>
      <w:r w:rsidRPr="00AF131A">
        <w:rPr>
          <w:lang w:val="en-AU"/>
        </w:rPr>
        <w:t>work health and safety 102</w:t>
      </w:r>
    </w:p>
    <w:p w:rsidR="00E557DD" w:rsidRPr="00AF131A" w:rsidRDefault="00E557DD" w:rsidP="00CC600E">
      <w:pPr>
        <w:pStyle w:val="BodyText"/>
        <w:rPr>
          <w:lang w:val="en-AU"/>
        </w:rPr>
        <w:sectPr w:rsidR="00E557DD" w:rsidRPr="00AF131A" w:rsidSect="009E44CA">
          <w:type w:val="continuous"/>
          <w:pgSz w:w="11906" w:h="16838" w:code="9"/>
          <w:pgMar w:top="58" w:right="1080" w:bottom="1440" w:left="1080" w:header="680" w:footer="680" w:gutter="0"/>
          <w:cols w:num="2" w:space="708"/>
          <w:docGrid w:linePitch="326"/>
        </w:sectPr>
      </w:pPr>
      <w:r w:rsidRPr="00AF131A">
        <w:rPr>
          <w:lang w:val="en-AU"/>
        </w:rPr>
        <w:t>workplace agreemen</w:t>
      </w:r>
      <w:r w:rsidR="00CC600E" w:rsidRPr="00AF131A">
        <w:rPr>
          <w:lang w:val="en-AU"/>
        </w:rPr>
        <w:t xml:space="preserve">ts 99 </w:t>
      </w:r>
    </w:p>
    <w:p w:rsidR="00EE2998" w:rsidRPr="00AF131A" w:rsidRDefault="00F31795" w:rsidP="006D205A">
      <w:pPr>
        <w:pStyle w:val="Heading1"/>
        <w:rPr>
          <w:rFonts w:eastAsia="Calibri" w:cs="Calibri"/>
          <w:lang w:val="en-AU"/>
        </w:rPr>
      </w:pPr>
      <w:bookmarkStart w:id="33" w:name="_Toc57990374"/>
      <w:r w:rsidRPr="00AF131A">
        <w:rPr>
          <w:caps w:val="0"/>
          <w:lang w:val="en-AU"/>
        </w:rPr>
        <w:lastRenderedPageBreak/>
        <w:t>CONTACT US</w:t>
      </w:r>
      <w:bookmarkEnd w:id="32"/>
      <w:bookmarkEnd w:id="33"/>
      <w:r w:rsidRPr="00AF131A">
        <w:rPr>
          <w:caps w:val="0"/>
          <w:lang w:val="en-AU"/>
        </w:rPr>
        <w:t xml:space="preserve"> </w:t>
      </w:r>
    </w:p>
    <w:tbl>
      <w:tblPr>
        <w:tblW w:w="951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left w:w="0" w:type="dxa"/>
          <w:right w:w="0" w:type="dxa"/>
        </w:tblCellMar>
        <w:tblLook w:val="01E0" w:firstRow="1" w:lastRow="1" w:firstColumn="1" w:lastColumn="1" w:noHBand="0" w:noVBand="0"/>
      </w:tblPr>
      <w:tblGrid>
        <w:gridCol w:w="2138"/>
        <w:gridCol w:w="7376"/>
      </w:tblGrid>
      <w:tr w:rsidR="006D205A" w:rsidRPr="00AF131A" w:rsidTr="006D205A">
        <w:trPr>
          <w:trHeight w:val="343"/>
        </w:trPr>
        <w:tc>
          <w:tcPr>
            <w:tcW w:w="8617" w:type="dxa"/>
            <w:gridSpan w:val="2"/>
            <w:tcBorders>
              <w:top w:val="nil"/>
              <w:left w:val="nil"/>
              <w:bottom w:val="nil"/>
              <w:right w:val="nil"/>
            </w:tcBorders>
            <w:shd w:val="clear" w:color="auto" w:fill="541C65"/>
          </w:tcPr>
          <w:p w:rsidR="006D205A" w:rsidRPr="00AF131A" w:rsidRDefault="006D205A" w:rsidP="004947B8">
            <w:pPr>
              <w:pStyle w:val="TableParagraph"/>
              <w:spacing w:before="78"/>
              <w:ind w:left="113"/>
              <w:rPr>
                <w:rFonts w:ascii="Calibri" w:hAnsi="Calibri" w:cs="Calibri"/>
                <w:sz w:val="18"/>
              </w:rPr>
            </w:pPr>
            <w:r w:rsidRPr="00AF131A">
              <w:rPr>
                <w:rFonts w:ascii="Calibri" w:hAnsi="Calibri" w:cs="Calibri"/>
                <w:color w:val="FFFFFF"/>
                <w:w w:val="105"/>
                <w:sz w:val="18"/>
              </w:rPr>
              <w:t>Contact officer</w:t>
            </w:r>
          </w:p>
        </w:tc>
      </w:tr>
      <w:tr w:rsidR="006D205A" w:rsidRPr="00AF131A" w:rsidTr="006D205A">
        <w:trPr>
          <w:trHeight w:val="270"/>
        </w:trPr>
        <w:tc>
          <w:tcPr>
            <w:tcW w:w="1936" w:type="dxa"/>
            <w:tcBorders>
              <w:top w:val="nil"/>
              <w:left w:val="nil"/>
            </w:tcBorders>
            <w:shd w:val="clear" w:color="auto" w:fill="EDEDED"/>
          </w:tcPr>
          <w:p w:rsidR="006D205A" w:rsidRPr="00AF131A" w:rsidRDefault="006D205A" w:rsidP="004947B8">
            <w:pPr>
              <w:pStyle w:val="TableParagraph"/>
              <w:spacing w:before="40"/>
              <w:ind w:left="80"/>
              <w:rPr>
                <w:rFonts w:ascii="Calibri" w:hAnsi="Calibri" w:cs="Calibri"/>
                <w:b/>
                <w:sz w:val="18"/>
              </w:rPr>
            </w:pPr>
            <w:r w:rsidRPr="00AF131A">
              <w:rPr>
                <w:rFonts w:ascii="Calibri" w:hAnsi="Calibri" w:cs="Calibri"/>
                <w:b/>
                <w:sz w:val="18"/>
              </w:rPr>
              <w:t>Position</w:t>
            </w:r>
          </w:p>
        </w:tc>
        <w:tc>
          <w:tcPr>
            <w:tcW w:w="6681" w:type="dxa"/>
            <w:tcBorders>
              <w:top w:val="nil"/>
              <w:right w:val="nil"/>
            </w:tcBorders>
            <w:shd w:val="clear" w:color="auto" w:fill="EDEDED"/>
          </w:tcPr>
          <w:p w:rsidR="006D205A" w:rsidRPr="00AF131A" w:rsidRDefault="006D205A" w:rsidP="004947B8">
            <w:pPr>
              <w:pStyle w:val="TableParagraph"/>
              <w:spacing w:before="40"/>
              <w:ind w:left="77"/>
              <w:rPr>
                <w:rFonts w:ascii="Calibri" w:hAnsi="Calibri" w:cs="Calibri"/>
                <w:b/>
                <w:sz w:val="18"/>
              </w:rPr>
            </w:pPr>
            <w:r w:rsidRPr="00AF131A">
              <w:rPr>
                <w:rFonts w:ascii="Calibri" w:hAnsi="Calibri" w:cs="Calibri"/>
                <w:b/>
                <w:sz w:val="18"/>
              </w:rPr>
              <w:t>Director, Program Office and Corporate Support</w:t>
            </w:r>
          </w:p>
        </w:tc>
      </w:tr>
      <w:tr w:rsidR="006D205A" w:rsidRPr="00AF131A" w:rsidTr="006D205A">
        <w:trPr>
          <w:trHeight w:val="282"/>
        </w:trPr>
        <w:tc>
          <w:tcPr>
            <w:tcW w:w="1936" w:type="dxa"/>
            <w:tcBorders>
              <w:left w:val="nil"/>
            </w:tcBorders>
          </w:tcPr>
          <w:p w:rsidR="006D205A" w:rsidRPr="00AF131A" w:rsidRDefault="006D205A" w:rsidP="004947B8">
            <w:pPr>
              <w:pStyle w:val="TableParagraph"/>
              <w:spacing w:before="37"/>
              <w:ind w:left="80"/>
              <w:rPr>
                <w:rFonts w:ascii="Calibri" w:hAnsi="Calibri" w:cs="Calibri"/>
                <w:sz w:val="18"/>
              </w:rPr>
            </w:pPr>
            <w:r w:rsidRPr="00AF131A">
              <w:rPr>
                <w:rFonts w:ascii="Calibri" w:hAnsi="Calibri" w:cs="Calibri"/>
                <w:sz w:val="18"/>
              </w:rPr>
              <w:t>Email address</w:t>
            </w:r>
          </w:p>
        </w:tc>
        <w:tc>
          <w:tcPr>
            <w:tcW w:w="6681" w:type="dxa"/>
            <w:tcBorders>
              <w:right w:val="nil"/>
            </w:tcBorders>
          </w:tcPr>
          <w:p w:rsidR="006D205A" w:rsidRPr="00AF131A" w:rsidRDefault="00257E65" w:rsidP="004947B8">
            <w:pPr>
              <w:pStyle w:val="TableParagraph"/>
              <w:spacing w:before="32"/>
              <w:ind w:left="77"/>
              <w:rPr>
                <w:rFonts w:ascii="Calibri" w:hAnsi="Calibri" w:cs="Calibri"/>
                <w:b/>
                <w:sz w:val="18"/>
              </w:rPr>
            </w:pPr>
            <w:hyperlink r:id="rId79">
              <w:r w:rsidR="006D205A" w:rsidRPr="00AF131A">
                <w:rPr>
                  <w:rFonts w:ascii="Calibri" w:hAnsi="Calibri" w:cs="Calibri"/>
                  <w:b/>
                  <w:color w:val="7E1B70"/>
                  <w:sz w:val="18"/>
                </w:rPr>
                <w:t>contactcentre@ndiscommission.gov.au</w:t>
              </w:r>
            </w:hyperlink>
          </w:p>
        </w:tc>
      </w:tr>
      <w:tr w:rsidR="006D205A" w:rsidRPr="00AF131A" w:rsidTr="006D205A">
        <w:trPr>
          <w:trHeight w:val="267"/>
        </w:trPr>
        <w:tc>
          <w:tcPr>
            <w:tcW w:w="1936" w:type="dxa"/>
            <w:tcBorders>
              <w:left w:val="nil"/>
            </w:tcBorders>
          </w:tcPr>
          <w:p w:rsidR="006D205A" w:rsidRPr="00AF131A" w:rsidRDefault="006D205A" w:rsidP="004947B8">
            <w:pPr>
              <w:pStyle w:val="TableParagraph"/>
              <w:spacing w:before="37"/>
              <w:ind w:left="80"/>
              <w:rPr>
                <w:rFonts w:ascii="Calibri" w:hAnsi="Calibri" w:cs="Calibri"/>
                <w:sz w:val="18"/>
              </w:rPr>
            </w:pPr>
            <w:r w:rsidRPr="00AF131A">
              <w:rPr>
                <w:rFonts w:ascii="Calibri" w:hAnsi="Calibri" w:cs="Calibri"/>
                <w:sz w:val="18"/>
              </w:rPr>
              <w:t>Phone number</w:t>
            </w:r>
          </w:p>
        </w:tc>
        <w:tc>
          <w:tcPr>
            <w:tcW w:w="6681" w:type="dxa"/>
            <w:tcBorders>
              <w:right w:val="nil"/>
            </w:tcBorders>
          </w:tcPr>
          <w:p w:rsidR="006D205A" w:rsidRPr="00AF131A" w:rsidRDefault="006D205A" w:rsidP="004947B8">
            <w:pPr>
              <w:pStyle w:val="TableParagraph"/>
              <w:spacing w:before="37"/>
              <w:ind w:left="77"/>
              <w:rPr>
                <w:rFonts w:ascii="Calibri" w:hAnsi="Calibri" w:cs="Calibri"/>
                <w:sz w:val="18"/>
              </w:rPr>
            </w:pPr>
            <w:r w:rsidRPr="00AF131A">
              <w:rPr>
                <w:rFonts w:ascii="Calibri" w:hAnsi="Calibri" w:cs="Calibri"/>
                <w:sz w:val="18"/>
              </w:rPr>
              <w:t>1800 035 544</w:t>
            </w:r>
          </w:p>
        </w:tc>
      </w:tr>
      <w:tr w:rsidR="006D205A" w:rsidRPr="00AF131A" w:rsidTr="006D205A">
        <w:trPr>
          <w:trHeight w:val="282"/>
        </w:trPr>
        <w:tc>
          <w:tcPr>
            <w:tcW w:w="1936" w:type="dxa"/>
            <w:tcBorders>
              <w:left w:val="nil"/>
            </w:tcBorders>
          </w:tcPr>
          <w:p w:rsidR="006D205A" w:rsidRPr="00AF131A" w:rsidRDefault="006D205A" w:rsidP="004947B8">
            <w:pPr>
              <w:pStyle w:val="TableParagraph"/>
              <w:spacing w:before="37"/>
              <w:ind w:left="80"/>
              <w:rPr>
                <w:rFonts w:ascii="Calibri" w:hAnsi="Calibri" w:cs="Calibri"/>
                <w:sz w:val="18"/>
              </w:rPr>
            </w:pPr>
            <w:r w:rsidRPr="00AF131A">
              <w:rPr>
                <w:rFonts w:ascii="Calibri" w:hAnsi="Calibri" w:cs="Calibri"/>
                <w:sz w:val="18"/>
              </w:rPr>
              <w:t>Entity website</w:t>
            </w:r>
          </w:p>
        </w:tc>
        <w:tc>
          <w:tcPr>
            <w:tcW w:w="6681" w:type="dxa"/>
            <w:tcBorders>
              <w:right w:val="nil"/>
            </w:tcBorders>
          </w:tcPr>
          <w:p w:rsidR="006D205A" w:rsidRPr="00AF131A" w:rsidRDefault="00257E65" w:rsidP="004947B8">
            <w:pPr>
              <w:pStyle w:val="TableParagraph"/>
              <w:spacing w:before="32"/>
              <w:ind w:left="77"/>
              <w:rPr>
                <w:rFonts w:ascii="Calibri" w:hAnsi="Calibri" w:cs="Calibri"/>
                <w:b/>
                <w:sz w:val="18"/>
              </w:rPr>
            </w:pPr>
            <w:hyperlink r:id="rId80">
              <w:r w:rsidR="006D205A" w:rsidRPr="00AF131A">
                <w:rPr>
                  <w:rFonts w:ascii="Calibri" w:hAnsi="Calibri" w:cs="Calibri"/>
                  <w:b/>
                  <w:color w:val="7E1B70"/>
                  <w:sz w:val="18"/>
                </w:rPr>
                <w:t>www.ndiscommission.gov.au</w:t>
              </w:r>
            </w:hyperlink>
          </w:p>
        </w:tc>
      </w:tr>
      <w:tr w:rsidR="006D205A" w:rsidRPr="00AF131A" w:rsidTr="006D205A">
        <w:trPr>
          <w:trHeight w:val="282"/>
        </w:trPr>
        <w:tc>
          <w:tcPr>
            <w:tcW w:w="1936" w:type="dxa"/>
            <w:tcBorders>
              <w:left w:val="nil"/>
            </w:tcBorders>
          </w:tcPr>
          <w:p w:rsidR="006D205A" w:rsidRPr="00AF131A" w:rsidRDefault="006D205A" w:rsidP="004947B8">
            <w:pPr>
              <w:pStyle w:val="TableParagraph"/>
              <w:spacing w:before="37"/>
              <w:ind w:left="80"/>
              <w:rPr>
                <w:rFonts w:ascii="Calibri" w:hAnsi="Calibri" w:cs="Calibri"/>
                <w:sz w:val="18"/>
              </w:rPr>
            </w:pPr>
            <w:r w:rsidRPr="00AF131A">
              <w:rPr>
                <w:rFonts w:ascii="Calibri" w:hAnsi="Calibri" w:cs="Calibri"/>
                <w:sz w:val="18"/>
              </w:rPr>
              <w:t>Report storage location</w:t>
            </w:r>
          </w:p>
        </w:tc>
        <w:tc>
          <w:tcPr>
            <w:tcW w:w="6681" w:type="dxa"/>
            <w:tcBorders>
              <w:right w:val="nil"/>
            </w:tcBorders>
          </w:tcPr>
          <w:p w:rsidR="006D205A" w:rsidRPr="00AF131A" w:rsidRDefault="00257E65" w:rsidP="004947B8">
            <w:pPr>
              <w:pStyle w:val="TableParagraph"/>
              <w:spacing w:before="32"/>
              <w:ind w:left="77"/>
              <w:rPr>
                <w:rFonts w:ascii="Calibri" w:hAnsi="Calibri" w:cs="Calibri"/>
                <w:b/>
                <w:sz w:val="18"/>
              </w:rPr>
            </w:pPr>
            <w:hyperlink r:id="rId81">
              <w:r w:rsidR="006D205A" w:rsidRPr="00AF131A">
                <w:rPr>
                  <w:rFonts w:ascii="Calibri" w:hAnsi="Calibri" w:cs="Calibri"/>
                  <w:b/>
                  <w:color w:val="7E1B70"/>
                  <w:sz w:val="18"/>
                </w:rPr>
                <w:t>www.ndiscommission.gov.au/about/corporate-documents</w:t>
              </w:r>
            </w:hyperlink>
          </w:p>
        </w:tc>
      </w:tr>
    </w:tbl>
    <w:p w:rsidR="003839B7" w:rsidRPr="00AF131A" w:rsidRDefault="003839B7" w:rsidP="00FB3B66">
      <w:pPr>
        <w:rPr>
          <w:lang w:val="en-AU"/>
        </w:rPr>
      </w:pPr>
    </w:p>
    <w:sectPr w:rsidR="003839B7" w:rsidRPr="00AF131A" w:rsidSect="008739EE">
      <w:pgSz w:w="11906" w:h="16838" w:code="9"/>
      <w:pgMar w:top="58" w:right="1080" w:bottom="1440" w:left="1080" w:header="680" w:footer="68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31A" w:rsidRDefault="00AF131A">
      <w:r>
        <w:separator/>
      </w:r>
    </w:p>
  </w:endnote>
  <w:endnote w:type="continuationSeparator" w:id="0">
    <w:p w:rsidR="00AF131A" w:rsidRDefault="00AF1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Me-Light">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SMe-LightItalic">
    <w:altName w:val="Times New Roman"/>
    <w:charset w:val="00"/>
    <w:family w:val="roman"/>
    <w:pitch w:val="variable"/>
  </w:font>
  <w:font w:name="FS Me">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65" w:rsidRDefault="00257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31A" w:rsidRDefault="00AF131A" w:rsidP="00CC600E">
    <w:pPr>
      <w:pStyle w:val="Footer"/>
      <w:tabs>
        <w:tab w:val="clear" w:pos="4513"/>
        <w:tab w:val="clear" w:pos="9026"/>
        <w:tab w:val="right" w:pos="9781"/>
      </w:tabs>
      <w:ind w:right="-35"/>
    </w:pPr>
    <w:r w:rsidRPr="000049AE">
      <w:t>Incident management and reportable incidents – May 2020</w:t>
    </w:r>
    <w:r>
      <w:tab/>
    </w:r>
    <w:r>
      <w:fldChar w:fldCharType="begin"/>
    </w:r>
    <w:r>
      <w:instrText xml:space="preserve"> PAGE   \* MERGEFORMAT </w:instrText>
    </w:r>
    <w:r>
      <w:fldChar w:fldCharType="separate"/>
    </w:r>
    <w:r w:rsidR="00257E65">
      <w:rPr>
        <w:noProof/>
      </w:rPr>
      <w:t>55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65" w:rsidRDefault="00257E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31A" w:rsidRPr="00762DCA" w:rsidRDefault="00AF131A" w:rsidP="00762DCA">
    <w:pPr>
      <w:pStyle w:val="Footer"/>
      <w:tabs>
        <w:tab w:val="clear" w:pos="9026"/>
        <w:tab w:val="left" w:pos="5820"/>
        <w:tab w:val="right" w:pos="10490"/>
      </w:tabs>
      <w:ind w:right="-35"/>
    </w:pPr>
    <w:r w:rsidRPr="000049AE">
      <w:t>Incident management and reportable incidents – May 2020</w:t>
    </w:r>
    <w:r>
      <w:tab/>
    </w:r>
    <w:r>
      <w:tab/>
    </w:r>
    <w:r>
      <w:tab/>
    </w:r>
    <w:r>
      <w:fldChar w:fldCharType="begin"/>
    </w:r>
    <w:r>
      <w:instrText xml:space="preserve"> PAGE   \* MERGEFORMAT </w:instrText>
    </w:r>
    <w:r>
      <w:fldChar w:fldCharType="separate"/>
    </w:r>
    <w:r w:rsidR="00257E65">
      <w:rPr>
        <w:noProof/>
      </w:rPr>
      <w:t>64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31A" w:rsidRDefault="00AF131A">
      <w:r>
        <w:separator/>
      </w:r>
    </w:p>
  </w:footnote>
  <w:footnote w:type="continuationSeparator" w:id="0">
    <w:p w:rsidR="00AF131A" w:rsidRDefault="00AF1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65" w:rsidRDefault="00257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31A" w:rsidRDefault="00AF131A" w:rsidP="00EB430B">
    <w:pPr>
      <w:pStyle w:val="Header"/>
      <w:tabs>
        <w:tab w:val="clear" w:pos="9026"/>
        <w:tab w:val="left" w:pos="1872"/>
      </w:tabs>
      <w:ind w:left="-224" w:right="-263"/>
    </w:pPr>
    <w:r>
      <w:tab/>
    </w:r>
    <w:r>
      <w:tab/>
    </w:r>
    <w:r w:rsidRPr="009F1530">
      <w:rPr>
        <w:sz w:val="20"/>
      </w:rPr>
      <w:tab/>
    </w:r>
    <w:r>
      <w:rPr>
        <w:noProof/>
        <w:lang w:val="en-AU" w:eastAsia="en-AU"/>
      </w:rPr>
      <w:drawing>
        <wp:inline distT="0" distB="0" distL="0" distR="0">
          <wp:extent cx="2111657" cy="547955"/>
          <wp:effectExtent l="0" t="0" r="0" b="0"/>
          <wp:docPr id="7" name="Picture 7" descr="NDIS Quality and Safeguards Commission."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lain.png"/>
                  <pic:cNvPicPr/>
                </pic:nvPicPr>
                <pic:blipFill>
                  <a:blip r:embed="rId1">
                    <a:extLst>
                      <a:ext uri="{28A0092B-C50C-407E-A947-70E740481C1C}">
                        <a14:useLocalDpi xmlns:a14="http://schemas.microsoft.com/office/drawing/2010/main" val="0"/>
                      </a:ext>
                    </a:extLst>
                  </a:blip>
                  <a:stretch>
                    <a:fillRect/>
                  </a:stretch>
                </pic:blipFill>
                <pic:spPr>
                  <a:xfrm>
                    <a:off x="0" y="0"/>
                    <a:ext cx="2299344" cy="59665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65" w:rsidRDefault="00257E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31A" w:rsidRPr="00B179F7" w:rsidRDefault="00AF131A" w:rsidP="00B179F7">
    <w:pPr>
      <w:pStyle w:val="Heading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31A" w:rsidRPr="000835C7" w:rsidRDefault="00AF131A" w:rsidP="009A76F0">
    <w:pPr>
      <w:pStyle w:val="Body"/>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31A" w:rsidRDefault="00AF131A">
    <w:pPr>
      <w:pStyle w:val="BodyText"/>
      <w:kinsoku w:val="0"/>
      <w:overflowPunct w:val="0"/>
      <w:spacing w:line="14" w:lineRule="auto"/>
      <w:rPr>
        <w:rFonts w:ascii="Times New Roman" w:hAnsi="Times New Roman"/>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31A" w:rsidRDefault="00AF131A">
    <w:pPr>
      <w:pStyle w:val="BodyText"/>
      <w:kinsoku w:val="0"/>
      <w:overflowPunct w:val="0"/>
      <w:spacing w:line="14" w:lineRule="auto"/>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pt;height:42.4pt" o:bullet="t">
        <v:imagedata r:id="rId1" o:title="Flag-icon"/>
      </v:shape>
    </w:pict>
  </w:numPicBullet>
  <w:abstractNum w:abstractNumId="0" w15:restartNumberingAfterBreak="0">
    <w:nsid w:val="00000402"/>
    <w:multiLevelType w:val="multilevel"/>
    <w:tmpl w:val="00000885"/>
    <w:lvl w:ilvl="0">
      <w:start w:val="1"/>
      <w:numFmt w:val="decimal"/>
      <w:lvlText w:val="%1."/>
      <w:lvlJc w:val="left"/>
      <w:pPr>
        <w:ind w:left="627" w:hanging="203"/>
      </w:pPr>
      <w:rPr>
        <w:rFonts w:ascii="Arial" w:hAnsi="Arial" w:cs="Arial"/>
        <w:b/>
        <w:bCs/>
        <w:color w:val="602C69"/>
        <w:w w:val="100"/>
        <w:sz w:val="18"/>
        <w:szCs w:val="18"/>
      </w:rPr>
    </w:lvl>
    <w:lvl w:ilvl="1">
      <w:start w:val="1"/>
      <w:numFmt w:val="decimal"/>
      <w:lvlText w:val="%1.%2"/>
      <w:lvlJc w:val="left"/>
      <w:pPr>
        <w:ind w:left="728" w:hanging="303"/>
      </w:pPr>
      <w:rPr>
        <w:rFonts w:ascii="Arial" w:hAnsi="Arial" w:cs="Arial"/>
        <w:b w:val="0"/>
        <w:bCs w:val="0"/>
        <w:w w:val="99"/>
        <w:sz w:val="18"/>
        <w:szCs w:val="18"/>
      </w:rPr>
    </w:lvl>
    <w:lvl w:ilvl="2">
      <w:start w:val="1"/>
      <w:numFmt w:val="decimal"/>
      <w:lvlText w:val="%3."/>
      <w:lvlJc w:val="left"/>
      <w:pPr>
        <w:ind w:left="1033" w:hanging="360"/>
      </w:pPr>
      <w:rPr>
        <w:rFonts w:ascii="Arial" w:hAnsi="Arial" w:cs="Arial"/>
        <w:b w:val="0"/>
        <w:bCs w:val="0"/>
        <w:w w:val="100"/>
        <w:sz w:val="18"/>
        <w:szCs w:val="18"/>
      </w:rPr>
    </w:lvl>
    <w:lvl w:ilvl="3">
      <w:numFmt w:val="bullet"/>
      <w:lvlText w:val="•"/>
      <w:lvlJc w:val="left"/>
      <w:pPr>
        <w:ind w:left="1040" w:hanging="360"/>
      </w:pPr>
    </w:lvl>
    <w:lvl w:ilvl="4">
      <w:numFmt w:val="bullet"/>
      <w:lvlText w:val="•"/>
      <w:lvlJc w:val="left"/>
      <w:pPr>
        <w:ind w:left="2335" w:hanging="360"/>
      </w:pPr>
    </w:lvl>
    <w:lvl w:ilvl="5">
      <w:numFmt w:val="bullet"/>
      <w:lvlText w:val="•"/>
      <w:lvlJc w:val="left"/>
      <w:pPr>
        <w:ind w:left="3630" w:hanging="360"/>
      </w:pPr>
    </w:lvl>
    <w:lvl w:ilvl="6">
      <w:numFmt w:val="bullet"/>
      <w:lvlText w:val="•"/>
      <w:lvlJc w:val="left"/>
      <w:pPr>
        <w:ind w:left="4925" w:hanging="360"/>
      </w:pPr>
    </w:lvl>
    <w:lvl w:ilvl="7">
      <w:numFmt w:val="bullet"/>
      <w:lvlText w:val="•"/>
      <w:lvlJc w:val="left"/>
      <w:pPr>
        <w:ind w:left="6220" w:hanging="360"/>
      </w:pPr>
    </w:lvl>
    <w:lvl w:ilvl="8">
      <w:numFmt w:val="bullet"/>
      <w:lvlText w:val="•"/>
      <w:lvlJc w:val="left"/>
      <w:pPr>
        <w:ind w:left="7516" w:hanging="360"/>
      </w:pPr>
    </w:lvl>
  </w:abstractNum>
  <w:abstractNum w:abstractNumId="1" w15:restartNumberingAfterBreak="0">
    <w:nsid w:val="00000403"/>
    <w:multiLevelType w:val="multilevel"/>
    <w:tmpl w:val="00000886"/>
    <w:lvl w:ilvl="0">
      <w:start w:val="1"/>
      <w:numFmt w:val="lowerLetter"/>
      <w:lvlText w:val="%1)"/>
      <w:lvlJc w:val="left"/>
      <w:pPr>
        <w:ind w:left="1033" w:hanging="360"/>
      </w:pPr>
      <w:rPr>
        <w:rFonts w:ascii="Arial" w:hAnsi="Arial" w:cs="Arial"/>
        <w:b w:val="0"/>
        <w:bCs w:val="0"/>
        <w:w w:val="99"/>
        <w:sz w:val="18"/>
        <w:szCs w:val="18"/>
      </w:rPr>
    </w:lvl>
    <w:lvl w:ilvl="1">
      <w:numFmt w:val="bullet"/>
      <w:lvlText w:val="•"/>
      <w:lvlJc w:val="left"/>
      <w:pPr>
        <w:ind w:left="1946" w:hanging="360"/>
      </w:pPr>
    </w:lvl>
    <w:lvl w:ilvl="2">
      <w:numFmt w:val="bullet"/>
      <w:lvlText w:val="•"/>
      <w:lvlJc w:val="left"/>
      <w:pPr>
        <w:ind w:left="2853" w:hanging="360"/>
      </w:pPr>
    </w:lvl>
    <w:lvl w:ilvl="3">
      <w:numFmt w:val="bullet"/>
      <w:lvlText w:val="•"/>
      <w:lvlJc w:val="left"/>
      <w:pPr>
        <w:ind w:left="3759" w:hanging="360"/>
      </w:pPr>
    </w:lvl>
    <w:lvl w:ilvl="4">
      <w:numFmt w:val="bullet"/>
      <w:lvlText w:val="•"/>
      <w:lvlJc w:val="left"/>
      <w:pPr>
        <w:ind w:left="4666" w:hanging="360"/>
      </w:pPr>
    </w:lvl>
    <w:lvl w:ilvl="5">
      <w:numFmt w:val="bullet"/>
      <w:lvlText w:val="•"/>
      <w:lvlJc w:val="left"/>
      <w:pPr>
        <w:ind w:left="5573" w:hanging="360"/>
      </w:pPr>
    </w:lvl>
    <w:lvl w:ilvl="6">
      <w:numFmt w:val="bullet"/>
      <w:lvlText w:val="•"/>
      <w:lvlJc w:val="left"/>
      <w:pPr>
        <w:ind w:left="6479" w:hanging="360"/>
      </w:pPr>
    </w:lvl>
    <w:lvl w:ilvl="7">
      <w:numFmt w:val="bullet"/>
      <w:lvlText w:val="•"/>
      <w:lvlJc w:val="left"/>
      <w:pPr>
        <w:ind w:left="7386" w:hanging="360"/>
      </w:pPr>
    </w:lvl>
    <w:lvl w:ilvl="8">
      <w:numFmt w:val="bullet"/>
      <w:lvlText w:val="•"/>
      <w:lvlJc w:val="left"/>
      <w:pPr>
        <w:ind w:left="8293" w:hanging="360"/>
      </w:pPr>
    </w:lvl>
  </w:abstractNum>
  <w:abstractNum w:abstractNumId="2" w15:restartNumberingAfterBreak="0">
    <w:nsid w:val="00000404"/>
    <w:multiLevelType w:val="multilevel"/>
    <w:tmpl w:val="00000887"/>
    <w:lvl w:ilvl="0">
      <w:numFmt w:val="bullet"/>
      <w:lvlText w:val="•"/>
      <w:lvlJc w:val="left"/>
      <w:pPr>
        <w:ind w:left="1184" w:hanging="360"/>
      </w:pPr>
      <w:rPr>
        <w:rFonts w:ascii="Arial" w:hAnsi="Arial" w:cs="Arial"/>
        <w:b w:val="0"/>
        <w:bCs w:val="0"/>
        <w:w w:val="131"/>
        <w:sz w:val="18"/>
        <w:szCs w:val="18"/>
      </w:rPr>
    </w:lvl>
    <w:lvl w:ilvl="1">
      <w:numFmt w:val="bullet"/>
      <w:lvlText w:val="•"/>
      <w:lvlJc w:val="left"/>
      <w:pPr>
        <w:ind w:left="2072" w:hanging="360"/>
      </w:pPr>
    </w:lvl>
    <w:lvl w:ilvl="2">
      <w:numFmt w:val="bullet"/>
      <w:lvlText w:val="•"/>
      <w:lvlJc w:val="left"/>
      <w:pPr>
        <w:ind w:left="2965" w:hanging="360"/>
      </w:pPr>
    </w:lvl>
    <w:lvl w:ilvl="3">
      <w:numFmt w:val="bullet"/>
      <w:lvlText w:val="•"/>
      <w:lvlJc w:val="left"/>
      <w:pPr>
        <w:ind w:left="3857" w:hanging="360"/>
      </w:pPr>
    </w:lvl>
    <w:lvl w:ilvl="4">
      <w:numFmt w:val="bullet"/>
      <w:lvlText w:val="•"/>
      <w:lvlJc w:val="left"/>
      <w:pPr>
        <w:ind w:left="4750" w:hanging="360"/>
      </w:pPr>
    </w:lvl>
    <w:lvl w:ilvl="5">
      <w:numFmt w:val="bullet"/>
      <w:lvlText w:val="•"/>
      <w:lvlJc w:val="left"/>
      <w:pPr>
        <w:ind w:left="5643" w:hanging="360"/>
      </w:pPr>
    </w:lvl>
    <w:lvl w:ilvl="6">
      <w:numFmt w:val="bullet"/>
      <w:lvlText w:val="•"/>
      <w:lvlJc w:val="left"/>
      <w:pPr>
        <w:ind w:left="6535" w:hanging="360"/>
      </w:pPr>
    </w:lvl>
    <w:lvl w:ilvl="7">
      <w:numFmt w:val="bullet"/>
      <w:lvlText w:val="•"/>
      <w:lvlJc w:val="left"/>
      <w:pPr>
        <w:ind w:left="7428" w:hanging="360"/>
      </w:pPr>
    </w:lvl>
    <w:lvl w:ilvl="8">
      <w:numFmt w:val="bullet"/>
      <w:lvlText w:val="•"/>
      <w:lvlJc w:val="left"/>
      <w:pPr>
        <w:ind w:left="8321" w:hanging="360"/>
      </w:pPr>
    </w:lvl>
  </w:abstractNum>
  <w:abstractNum w:abstractNumId="3" w15:restartNumberingAfterBreak="0">
    <w:nsid w:val="00000407"/>
    <w:multiLevelType w:val="multilevel"/>
    <w:tmpl w:val="0000088A"/>
    <w:lvl w:ilvl="0">
      <w:start w:val="3"/>
      <w:numFmt w:val="decimal"/>
      <w:lvlText w:val="%1"/>
      <w:lvlJc w:val="left"/>
      <w:pPr>
        <w:ind w:left="646" w:hanging="363"/>
      </w:pPr>
    </w:lvl>
    <w:lvl w:ilvl="1">
      <w:start w:val="1"/>
      <w:numFmt w:val="decimal"/>
      <w:lvlText w:val="%1.%2"/>
      <w:lvlJc w:val="left"/>
      <w:pPr>
        <w:ind w:left="646" w:hanging="363"/>
      </w:pPr>
      <w:rPr>
        <w:rFonts w:ascii="Arial" w:hAnsi="Arial" w:cs="Arial"/>
        <w:b/>
        <w:bCs/>
        <w:color w:val="FFFFFF"/>
        <w:spacing w:val="-1"/>
        <w:w w:val="99"/>
        <w:sz w:val="20"/>
        <w:szCs w:val="20"/>
      </w:rPr>
    </w:lvl>
    <w:lvl w:ilvl="2">
      <w:numFmt w:val="bullet"/>
      <w:lvlText w:val="•"/>
      <w:lvlJc w:val="left"/>
      <w:pPr>
        <w:ind w:left="2533" w:hanging="363"/>
      </w:pPr>
    </w:lvl>
    <w:lvl w:ilvl="3">
      <w:numFmt w:val="bullet"/>
      <w:lvlText w:val="•"/>
      <w:lvlJc w:val="left"/>
      <w:pPr>
        <w:ind w:left="3479" w:hanging="363"/>
      </w:pPr>
    </w:lvl>
    <w:lvl w:ilvl="4">
      <w:numFmt w:val="bullet"/>
      <w:lvlText w:val="•"/>
      <w:lvlJc w:val="left"/>
      <w:pPr>
        <w:ind w:left="4426" w:hanging="363"/>
      </w:pPr>
    </w:lvl>
    <w:lvl w:ilvl="5">
      <w:numFmt w:val="bullet"/>
      <w:lvlText w:val="•"/>
      <w:lvlJc w:val="left"/>
      <w:pPr>
        <w:ind w:left="5373" w:hanging="363"/>
      </w:pPr>
    </w:lvl>
    <w:lvl w:ilvl="6">
      <w:numFmt w:val="bullet"/>
      <w:lvlText w:val="•"/>
      <w:lvlJc w:val="left"/>
      <w:pPr>
        <w:ind w:left="6319" w:hanging="363"/>
      </w:pPr>
    </w:lvl>
    <w:lvl w:ilvl="7">
      <w:numFmt w:val="bullet"/>
      <w:lvlText w:val="•"/>
      <w:lvlJc w:val="left"/>
      <w:pPr>
        <w:ind w:left="7266" w:hanging="363"/>
      </w:pPr>
    </w:lvl>
    <w:lvl w:ilvl="8">
      <w:numFmt w:val="bullet"/>
      <w:lvlText w:val="•"/>
      <w:lvlJc w:val="left"/>
      <w:pPr>
        <w:ind w:left="8213" w:hanging="363"/>
      </w:pPr>
    </w:lvl>
  </w:abstractNum>
  <w:abstractNum w:abstractNumId="4" w15:restartNumberingAfterBreak="0">
    <w:nsid w:val="00000408"/>
    <w:multiLevelType w:val="multilevel"/>
    <w:tmpl w:val="0000088B"/>
    <w:lvl w:ilvl="0">
      <w:start w:val="1"/>
      <w:numFmt w:val="decimal"/>
      <w:lvlText w:val="%1."/>
      <w:lvlJc w:val="left"/>
      <w:pPr>
        <w:ind w:left="312" w:hanging="202"/>
      </w:pPr>
      <w:rPr>
        <w:rFonts w:ascii="Arial" w:hAnsi="Arial" w:cs="Arial"/>
        <w:b w:val="0"/>
        <w:bCs w:val="0"/>
        <w:w w:val="99"/>
        <w:sz w:val="18"/>
        <w:szCs w:val="18"/>
      </w:rPr>
    </w:lvl>
    <w:lvl w:ilvl="1">
      <w:numFmt w:val="bullet"/>
      <w:lvlText w:val="•"/>
      <w:lvlJc w:val="left"/>
      <w:pPr>
        <w:ind w:left="1298" w:hanging="202"/>
      </w:pPr>
    </w:lvl>
    <w:lvl w:ilvl="2">
      <w:numFmt w:val="bullet"/>
      <w:lvlText w:val="•"/>
      <w:lvlJc w:val="left"/>
      <w:pPr>
        <w:ind w:left="2277" w:hanging="202"/>
      </w:pPr>
    </w:lvl>
    <w:lvl w:ilvl="3">
      <w:numFmt w:val="bullet"/>
      <w:lvlText w:val="•"/>
      <w:lvlJc w:val="left"/>
      <w:pPr>
        <w:ind w:left="3255" w:hanging="202"/>
      </w:pPr>
    </w:lvl>
    <w:lvl w:ilvl="4">
      <w:numFmt w:val="bullet"/>
      <w:lvlText w:val="•"/>
      <w:lvlJc w:val="left"/>
      <w:pPr>
        <w:ind w:left="4234" w:hanging="202"/>
      </w:pPr>
    </w:lvl>
    <w:lvl w:ilvl="5">
      <w:numFmt w:val="bullet"/>
      <w:lvlText w:val="•"/>
      <w:lvlJc w:val="left"/>
      <w:pPr>
        <w:ind w:left="5213" w:hanging="202"/>
      </w:pPr>
    </w:lvl>
    <w:lvl w:ilvl="6">
      <w:numFmt w:val="bullet"/>
      <w:lvlText w:val="•"/>
      <w:lvlJc w:val="left"/>
      <w:pPr>
        <w:ind w:left="6191" w:hanging="202"/>
      </w:pPr>
    </w:lvl>
    <w:lvl w:ilvl="7">
      <w:numFmt w:val="bullet"/>
      <w:lvlText w:val="•"/>
      <w:lvlJc w:val="left"/>
      <w:pPr>
        <w:ind w:left="7170" w:hanging="202"/>
      </w:pPr>
    </w:lvl>
    <w:lvl w:ilvl="8">
      <w:numFmt w:val="bullet"/>
      <w:lvlText w:val="•"/>
      <w:lvlJc w:val="left"/>
      <w:pPr>
        <w:ind w:left="8149" w:hanging="202"/>
      </w:pPr>
    </w:lvl>
  </w:abstractNum>
  <w:abstractNum w:abstractNumId="5" w15:restartNumberingAfterBreak="0">
    <w:nsid w:val="00000409"/>
    <w:multiLevelType w:val="multilevel"/>
    <w:tmpl w:val="0000088C"/>
    <w:lvl w:ilvl="0">
      <w:start w:val="1"/>
      <w:numFmt w:val="decimal"/>
      <w:lvlText w:val="%1."/>
      <w:lvlJc w:val="left"/>
      <w:pPr>
        <w:ind w:hanging="252"/>
      </w:pPr>
      <w:rPr>
        <w:rFonts w:ascii="Arial" w:hAnsi="Arial" w:cs="Arial"/>
        <w:b w:val="0"/>
        <w:bCs w:val="0"/>
        <w:w w:val="99"/>
        <w:sz w:val="18"/>
        <w:szCs w:val="18"/>
      </w:rPr>
    </w:lvl>
    <w:lvl w:ilvl="1">
      <w:numFmt w:val="bullet"/>
      <w:lvlText w:val="•"/>
      <w:lvlJc w:val="left"/>
      <w:pPr>
        <w:ind w:left="909" w:hanging="252"/>
      </w:pPr>
    </w:lvl>
    <w:lvl w:ilvl="2">
      <w:numFmt w:val="bullet"/>
      <w:lvlText w:val="•"/>
      <w:lvlJc w:val="left"/>
      <w:pPr>
        <w:ind w:left="1818" w:hanging="252"/>
      </w:pPr>
    </w:lvl>
    <w:lvl w:ilvl="3">
      <w:numFmt w:val="bullet"/>
      <w:lvlText w:val="•"/>
      <w:lvlJc w:val="left"/>
      <w:pPr>
        <w:ind w:left="2727" w:hanging="252"/>
      </w:pPr>
    </w:lvl>
    <w:lvl w:ilvl="4">
      <w:numFmt w:val="bullet"/>
      <w:lvlText w:val="•"/>
      <w:lvlJc w:val="left"/>
      <w:pPr>
        <w:ind w:left="3636" w:hanging="252"/>
      </w:pPr>
    </w:lvl>
    <w:lvl w:ilvl="5">
      <w:numFmt w:val="bullet"/>
      <w:lvlText w:val="•"/>
      <w:lvlJc w:val="left"/>
      <w:pPr>
        <w:ind w:left="4546" w:hanging="252"/>
      </w:pPr>
    </w:lvl>
    <w:lvl w:ilvl="6">
      <w:numFmt w:val="bullet"/>
      <w:lvlText w:val="•"/>
      <w:lvlJc w:val="left"/>
      <w:pPr>
        <w:ind w:left="5455" w:hanging="252"/>
      </w:pPr>
    </w:lvl>
    <w:lvl w:ilvl="7">
      <w:numFmt w:val="bullet"/>
      <w:lvlText w:val="•"/>
      <w:lvlJc w:val="left"/>
      <w:pPr>
        <w:ind w:left="6364" w:hanging="252"/>
      </w:pPr>
    </w:lvl>
    <w:lvl w:ilvl="8">
      <w:numFmt w:val="bullet"/>
      <w:lvlText w:val="•"/>
      <w:lvlJc w:val="left"/>
      <w:pPr>
        <w:ind w:left="7273" w:hanging="252"/>
      </w:pPr>
    </w:lvl>
  </w:abstractNum>
  <w:abstractNum w:abstractNumId="6" w15:restartNumberingAfterBreak="0">
    <w:nsid w:val="0000040B"/>
    <w:multiLevelType w:val="multilevel"/>
    <w:tmpl w:val="0000088E"/>
    <w:lvl w:ilvl="0">
      <w:start w:val="6"/>
      <w:numFmt w:val="decimal"/>
      <w:lvlText w:val="%1"/>
      <w:lvlJc w:val="left"/>
      <w:pPr>
        <w:ind w:left="312" w:hanging="363"/>
      </w:pPr>
    </w:lvl>
    <w:lvl w:ilvl="1">
      <w:start w:val="2"/>
      <w:numFmt w:val="decimal"/>
      <w:lvlText w:val="%1.%2"/>
      <w:lvlJc w:val="left"/>
      <w:pPr>
        <w:ind w:left="312" w:hanging="363"/>
      </w:pPr>
      <w:rPr>
        <w:rFonts w:ascii="Arial" w:hAnsi="Arial" w:cs="Arial"/>
        <w:b/>
        <w:bCs/>
        <w:color w:val="FFFFFF"/>
        <w:spacing w:val="-1"/>
        <w:w w:val="99"/>
        <w:sz w:val="20"/>
        <w:szCs w:val="20"/>
      </w:rPr>
    </w:lvl>
    <w:lvl w:ilvl="2">
      <w:numFmt w:val="bullet"/>
      <w:lvlText w:val="•"/>
      <w:lvlJc w:val="left"/>
      <w:pPr>
        <w:ind w:left="2277" w:hanging="363"/>
      </w:pPr>
    </w:lvl>
    <w:lvl w:ilvl="3">
      <w:numFmt w:val="bullet"/>
      <w:lvlText w:val="•"/>
      <w:lvlJc w:val="left"/>
      <w:pPr>
        <w:ind w:left="3255" w:hanging="363"/>
      </w:pPr>
    </w:lvl>
    <w:lvl w:ilvl="4">
      <w:numFmt w:val="bullet"/>
      <w:lvlText w:val="•"/>
      <w:lvlJc w:val="left"/>
      <w:pPr>
        <w:ind w:left="4234" w:hanging="363"/>
      </w:pPr>
    </w:lvl>
    <w:lvl w:ilvl="5">
      <w:numFmt w:val="bullet"/>
      <w:lvlText w:val="•"/>
      <w:lvlJc w:val="left"/>
      <w:pPr>
        <w:ind w:left="5213" w:hanging="363"/>
      </w:pPr>
    </w:lvl>
    <w:lvl w:ilvl="6">
      <w:numFmt w:val="bullet"/>
      <w:lvlText w:val="•"/>
      <w:lvlJc w:val="left"/>
      <w:pPr>
        <w:ind w:left="6191" w:hanging="363"/>
      </w:pPr>
    </w:lvl>
    <w:lvl w:ilvl="7">
      <w:numFmt w:val="bullet"/>
      <w:lvlText w:val="•"/>
      <w:lvlJc w:val="left"/>
      <w:pPr>
        <w:ind w:left="7170" w:hanging="363"/>
      </w:pPr>
    </w:lvl>
    <w:lvl w:ilvl="8">
      <w:numFmt w:val="bullet"/>
      <w:lvlText w:val="•"/>
      <w:lvlJc w:val="left"/>
      <w:pPr>
        <w:ind w:left="8149" w:hanging="363"/>
      </w:pPr>
    </w:lvl>
  </w:abstractNum>
  <w:abstractNum w:abstractNumId="7" w15:restartNumberingAfterBreak="0">
    <w:nsid w:val="0000040C"/>
    <w:multiLevelType w:val="multilevel"/>
    <w:tmpl w:val="0000088F"/>
    <w:lvl w:ilvl="0">
      <w:numFmt w:val="bullet"/>
      <w:lvlText w:val="•"/>
      <w:lvlJc w:val="left"/>
      <w:pPr>
        <w:ind w:left="654" w:hanging="342"/>
      </w:pPr>
      <w:rPr>
        <w:rFonts w:ascii="Arial" w:hAnsi="Arial" w:cs="Arial"/>
        <w:b w:val="0"/>
        <w:bCs w:val="0"/>
        <w:w w:val="131"/>
        <w:sz w:val="22"/>
        <w:szCs w:val="22"/>
      </w:rPr>
    </w:lvl>
    <w:lvl w:ilvl="1">
      <w:numFmt w:val="bullet"/>
      <w:lvlText w:val="•"/>
      <w:lvlJc w:val="left"/>
      <w:pPr>
        <w:ind w:left="1604" w:hanging="342"/>
      </w:pPr>
    </w:lvl>
    <w:lvl w:ilvl="2">
      <w:numFmt w:val="bullet"/>
      <w:lvlText w:val="•"/>
      <w:lvlJc w:val="left"/>
      <w:pPr>
        <w:ind w:left="2549" w:hanging="342"/>
      </w:pPr>
    </w:lvl>
    <w:lvl w:ilvl="3">
      <w:numFmt w:val="bullet"/>
      <w:lvlText w:val="•"/>
      <w:lvlJc w:val="left"/>
      <w:pPr>
        <w:ind w:left="3493" w:hanging="342"/>
      </w:pPr>
    </w:lvl>
    <w:lvl w:ilvl="4">
      <w:numFmt w:val="bullet"/>
      <w:lvlText w:val="•"/>
      <w:lvlJc w:val="left"/>
      <w:pPr>
        <w:ind w:left="4438" w:hanging="342"/>
      </w:pPr>
    </w:lvl>
    <w:lvl w:ilvl="5">
      <w:numFmt w:val="bullet"/>
      <w:lvlText w:val="•"/>
      <w:lvlJc w:val="left"/>
      <w:pPr>
        <w:ind w:left="5383" w:hanging="342"/>
      </w:pPr>
    </w:lvl>
    <w:lvl w:ilvl="6">
      <w:numFmt w:val="bullet"/>
      <w:lvlText w:val="•"/>
      <w:lvlJc w:val="left"/>
      <w:pPr>
        <w:ind w:left="6327" w:hanging="342"/>
      </w:pPr>
    </w:lvl>
    <w:lvl w:ilvl="7">
      <w:numFmt w:val="bullet"/>
      <w:lvlText w:val="•"/>
      <w:lvlJc w:val="left"/>
      <w:pPr>
        <w:ind w:left="7272" w:hanging="342"/>
      </w:pPr>
    </w:lvl>
    <w:lvl w:ilvl="8">
      <w:numFmt w:val="bullet"/>
      <w:lvlText w:val="•"/>
      <w:lvlJc w:val="left"/>
      <w:pPr>
        <w:ind w:left="8217" w:hanging="342"/>
      </w:pPr>
    </w:lvl>
  </w:abstractNum>
  <w:abstractNum w:abstractNumId="8" w15:restartNumberingAfterBreak="0">
    <w:nsid w:val="0000040D"/>
    <w:multiLevelType w:val="multilevel"/>
    <w:tmpl w:val="00000890"/>
    <w:lvl w:ilvl="0">
      <w:start w:val="1"/>
      <w:numFmt w:val="decimal"/>
      <w:lvlText w:val="%1."/>
      <w:lvlJc w:val="left"/>
      <w:pPr>
        <w:ind w:left="542" w:hanging="202"/>
      </w:pPr>
      <w:rPr>
        <w:rFonts w:ascii="Arial" w:hAnsi="Arial" w:cs="Arial"/>
        <w:b w:val="0"/>
        <w:bCs w:val="0"/>
        <w:w w:val="99"/>
        <w:sz w:val="18"/>
        <w:szCs w:val="18"/>
      </w:rPr>
    </w:lvl>
    <w:lvl w:ilvl="1">
      <w:numFmt w:val="bullet"/>
      <w:lvlText w:val="•"/>
      <w:lvlJc w:val="left"/>
      <w:pPr>
        <w:ind w:left="1496" w:hanging="202"/>
      </w:pPr>
    </w:lvl>
    <w:lvl w:ilvl="2">
      <w:numFmt w:val="bullet"/>
      <w:lvlText w:val="•"/>
      <w:lvlJc w:val="left"/>
      <w:pPr>
        <w:ind w:left="2453" w:hanging="202"/>
      </w:pPr>
    </w:lvl>
    <w:lvl w:ilvl="3">
      <w:numFmt w:val="bullet"/>
      <w:lvlText w:val="•"/>
      <w:lvlJc w:val="left"/>
      <w:pPr>
        <w:ind w:left="3409" w:hanging="202"/>
      </w:pPr>
    </w:lvl>
    <w:lvl w:ilvl="4">
      <w:numFmt w:val="bullet"/>
      <w:lvlText w:val="•"/>
      <w:lvlJc w:val="left"/>
      <w:pPr>
        <w:ind w:left="4366" w:hanging="202"/>
      </w:pPr>
    </w:lvl>
    <w:lvl w:ilvl="5">
      <w:numFmt w:val="bullet"/>
      <w:lvlText w:val="•"/>
      <w:lvlJc w:val="left"/>
      <w:pPr>
        <w:ind w:left="5323" w:hanging="202"/>
      </w:pPr>
    </w:lvl>
    <w:lvl w:ilvl="6">
      <w:numFmt w:val="bullet"/>
      <w:lvlText w:val="•"/>
      <w:lvlJc w:val="left"/>
      <w:pPr>
        <w:ind w:left="6279" w:hanging="202"/>
      </w:pPr>
    </w:lvl>
    <w:lvl w:ilvl="7">
      <w:numFmt w:val="bullet"/>
      <w:lvlText w:val="•"/>
      <w:lvlJc w:val="left"/>
      <w:pPr>
        <w:ind w:left="7236" w:hanging="202"/>
      </w:pPr>
    </w:lvl>
    <w:lvl w:ilvl="8">
      <w:numFmt w:val="bullet"/>
      <w:lvlText w:val="•"/>
      <w:lvlJc w:val="left"/>
      <w:pPr>
        <w:ind w:left="8193" w:hanging="202"/>
      </w:pPr>
    </w:lvl>
  </w:abstractNum>
  <w:abstractNum w:abstractNumId="9" w15:restartNumberingAfterBreak="0">
    <w:nsid w:val="0000040E"/>
    <w:multiLevelType w:val="multilevel"/>
    <w:tmpl w:val="00000891"/>
    <w:lvl w:ilvl="0">
      <w:start w:val="8"/>
      <w:numFmt w:val="decimal"/>
      <w:lvlText w:val="%1."/>
      <w:lvlJc w:val="left"/>
      <w:pPr>
        <w:ind w:left="295" w:hanging="267"/>
      </w:pPr>
      <w:rPr>
        <w:rFonts w:ascii="Arial" w:hAnsi="Arial" w:cs="Arial"/>
        <w:b/>
        <w:bCs/>
        <w:color w:val="FFFFFF"/>
        <w:w w:val="100"/>
        <w:sz w:val="24"/>
        <w:szCs w:val="24"/>
      </w:rPr>
    </w:lvl>
    <w:lvl w:ilvl="1">
      <w:start w:val="1"/>
      <w:numFmt w:val="decimal"/>
      <w:lvlText w:val="%1.%2"/>
      <w:lvlJc w:val="left"/>
      <w:pPr>
        <w:ind w:left="362" w:hanging="335"/>
      </w:pPr>
      <w:rPr>
        <w:rFonts w:ascii="Arial" w:hAnsi="Arial" w:cs="Arial"/>
        <w:b/>
        <w:bCs/>
        <w:color w:val="FFFFFF"/>
        <w:spacing w:val="-1"/>
        <w:w w:val="99"/>
        <w:sz w:val="20"/>
        <w:szCs w:val="20"/>
      </w:rPr>
    </w:lvl>
    <w:lvl w:ilvl="2">
      <w:numFmt w:val="bullet"/>
      <w:lvlText w:val="•"/>
      <w:lvlJc w:val="left"/>
      <w:pPr>
        <w:ind w:left="876" w:hanging="335"/>
      </w:pPr>
    </w:lvl>
    <w:lvl w:ilvl="3">
      <w:numFmt w:val="bullet"/>
      <w:lvlText w:val="•"/>
      <w:lvlJc w:val="left"/>
      <w:pPr>
        <w:ind w:left="1393" w:hanging="335"/>
      </w:pPr>
    </w:lvl>
    <w:lvl w:ilvl="4">
      <w:numFmt w:val="bullet"/>
      <w:lvlText w:val="•"/>
      <w:lvlJc w:val="left"/>
      <w:pPr>
        <w:ind w:left="1910" w:hanging="335"/>
      </w:pPr>
    </w:lvl>
    <w:lvl w:ilvl="5">
      <w:numFmt w:val="bullet"/>
      <w:lvlText w:val="•"/>
      <w:lvlJc w:val="left"/>
      <w:pPr>
        <w:ind w:left="2427" w:hanging="335"/>
      </w:pPr>
    </w:lvl>
    <w:lvl w:ilvl="6">
      <w:numFmt w:val="bullet"/>
      <w:lvlText w:val="•"/>
      <w:lvlJc w:val="left"/>
      <w:pPr>
        <w:ind w:left="2944" w:hanging="335"/>
      </w:pPr>
    </w:lvl>
    <w:lvl w:ilvl="7">
      <w:numFmt w:val="bullet"/>
      <w:lvlText w:val="•"/>
      <w:lvlJc w:val="left"/>
      <w:pPr>
        <w:ind w:left="3461" w:hanging="335"/>
      </w:pPr>
    </w:lvl>
    <w:lvl w:ilvl="8">
      <w:numFmt w:val="bullet"/>
      <w:lvlText w:val="•"/>
      <w:lvlJc w:val="left"/>
      <w:pPr>
        <w:ind w:left="3978" w:hanging="335"/>
      </w:pPr>
    </w:lvl>
  </w:abstractNum>
  <w:abstractNum w:abstractNumId="10" w15:restartNumberingAfterBreak="0">
    <w:nsid w:val="0067164B"/>
    <w:multiLevelType w:val="hybridMultilevel"/>
    <w:tmpl w:val="EA5EDEE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AB2707"/>
    <w:multiLevelType w:val="hybridMultilevel"/>
    <w:tmpl w:val="C8CE2E32"/>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1B4366"/>
    <w:multiLevelType w:val="hybridMultilevel"/>
    <w:tmpl w:val="5E58AED4"/>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C0186F"/>
    <w:multiLevelType w:val="hybridMultilevel"/>
    <w:tmpl w:val="17988BC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3FB6C4E"/>
    <w:multiLevelType w:val="hybridMultilevel"/>
    <w:tmpl w:val="DDE67588"/>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597C7B"/>
    <w:multiLevelType w:val="hybridMultilevel"/>
    <w:tmpl w:val="AC328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FE1C9E"/>
    <w:multiLevelType w:val="hybridMultilevel"/>
    <w:tmpl w:val="5ED452FC"/>
    <w:lvl w:ilvl="0" w:tplc="7CFE82E8">
      <w:start w:val="1"/>
      <w:numFmt w:val="bullet"/>
      <w:pStyle w:val="Quote"/>
      <w:lvlText w:val=""/>
      <w:lvlPicBulletId w:val="0"/>
      <w:lvlJc w:val="left"/>
      <w:pPr>
        <w:ind w:left="1582" w:hanging="360"/>
      </w:pPr>
      <w:rPr>
        <w:rFonts w:ascii="Symbol" w:hAnsi="Symbol" w:hint="default"/>
        <w:color w:val="auto"/>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7" w15:restartNumberingAfterBreak="0">
    <w:nsid w:val="0ECD7AEE"/>
    <w:multiLevelType w:val="hybridMultilevel"/>
    <w:tmpl w:val="A0A211B6"/>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5D1E01"/>
    <w:multiLevelType w:val="hybridMultilevel"/>
    <w:tmpl w:val="8032A208"/>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A07C74"/>
    <w:multiLevelType w:val="hybridMultilevel"/>
    <w:tmpl w:val="926E0134"/>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7D1E7A"/>
    <w:multiLevelType w:val="multilevel"/>
    <w:tmpl w:val="BEDC889C"/>
    <w:lvl w:ilvl="0">
      <w:start w:val="6"/>
      <w:numFmt w:val="decimal"/>
      <w:lvlText w:val="%1."/>
      <w:lvlJc w:val="left"/>
      <w:pPr>
        <w:ind w:left="360" w:hanging="360"/>
      </w:pPr>
      <w:rPr>
        <w:rFonts w:hint="default"/>
        <w:b/>
        <w:bCs/>
        <w:color w:val="FFFFFF"/>
        <w:w w:val="100"/>
        <w:sz w:val="24"/>
        <w:szCs w:val="24"/>
      </w:rPr>
    </w:lvl>
    <w:lvl w:ilvl="1">
      <w:start w:val="1"/>
      <w:numFmt w:val="decimal"/>
      <w:lvlText w:val="%1.%2."/>
      <w:lvlJc w:val="left"/>
      <w:pPr>
        <w:ind w:left="792" w:hanging="432"/>
      </w:pPr>
      <w:rPr>
        <w:rFonts w:hint="default"/>
        <w:b/>
        <w:bCs/>
        <w:color w:val="FFFFFF"/>
        <w:spacing w:val="-1"/>
        <w:w w:val="99"/>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5BF795C"/>
    <w:multiLevelType w:val="hybridMultilevel"/>
    <w:tmpl w:val="2DF690A2"/>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6109D0"/>
    <w:multiLevelType w:val="hybridMultilevel"/>
    <w:tmpl w:val="426A3D9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7803FF"/>
    <w:multiLevelType w:val="hybridMultilevel"/>
    <w:tmpl w:val="9B467482"/>
    <w:lvl w:ilvl="0" w:tplc="FB5CC500">
      <w:start w:val="1"/>
      <w:numFmt w:val="bullet"/>
      <w:pStyle w:val="6CaseStu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9E0135"/>
    <w:multiLevelType w:val="hybridMultilevel"/>
    <w:tmpl w:val="D4A4583A"/>
    <w:lvl w:ilvl="0" w:tplc="FAF87D7A">
      <w:start w:val="1"/>
      <w:numFmt w:val="lowerRoman"/>
      <w:lvlText w:val="(%1)"/>
      <w:lvlJc w:val="left"/>
      <w:pPr>
        <w:ind w:left="477" w:hanging="284"/>
      </w:pPr>
      <w:rPr>
        <w:rFonts w:ascii="FSMe-Light" w:eastAsia="FSMe-Light" w:hAnsi="FSMe-Light" w:cs="FSMe-Light" w:hint="default"/>
        <w:spacing w:val="0"/>
        <w:w w:val="104"/>
        <w:sz w:val="15"/>
        <w:szCs w:val="15"/>
        <w:lang w:val="en-GB" w:eastAsia="en-US" w:bidi="ar-SA"/>
      </w:rPr>
    </w:lvl>
    <w:lvl w:ilvl="1" w:tplc="3A1E0EDC">
      <w:numFmt w:val="bullet"/>
      <w:lvlText w:val="•"/>
      <w:lvlJc w:val="left"/>
      <w:pPr>
        <w:ind w:left="928" w:hanging="284"/>
      </w:pPr>
      <w:rPr>
        <w:rFonts w:hint="default"/>
        <w:lang w:val="en-GB" w:eastAsia="en-US" w:bidi="ar-SA"/>
      </w:rPr>
    </w:lvl>
    <w:lvl w:ilvl="2" w:tplc="5DCA8D9C">
      <w:numFmt w:val="bullet"/>
      <w:lvlText w:val="•"/>
      <w:lvlJc w:val="left"/>
      <w:pPr>
        <w:ind w:left="1377" w:hanging="284"/>
      </w:pPr>
      <w:rPr>
        <w:rFonts w:hint="default"/>
        <w:lang w:val="en-GB" w:eastAsia="en-US" w:bidi="ar-SA"/>
      </w:rPr>
    </w:lvl>
    <w:lvl w:ilvl="3" w:tplc="3A0C2A04">
      <w:numFmt w:val="bullet"/>
      <w:lvlText w:val="•"/>
      <w:lvlJc w:val="left"/>
      <w:pPr>
        <w:ind w:left="1825" w:hanging="284"/>
      </w:pPr>
      <w:rPr>
        <w:rFonts w:hint="default"/>
        <w:lang w:val="en-GB" w:eastAsia="en-US" w:bidi="ar-SA"/>
      </w:rPr>
    </w:lvl>
    <w:lvl w:ilvl="4" w:tplc="57A4BC24">
      <w:numFmt w:val="bullet"/>
      <w:lvlText w:val="•"/>
      <w:lvlJc w:val="left"/>
      <w:pPr>
        <w:ind w:left="2274" w:hanging="284"/>
      </w:pPr>
      <w:rPr>
        <w:rFonts w:hint="default"/>
        <w:lang w:val="en-GB" w:eastAsia="en-US" w:bidi="ar-SA"/>
      </w:rPr>
    </w:lvl>
    <w:lvl w:ilvl="5" w:tplc="333CCECA">
      <w:numFmt w:val="bullet"/>
      <w:lvlText w:val="•"/>
      <w:lvlJc w:val="left"/>
      <w:pPr>
        <w:ind w:left="2723" w:hanging="284"/>
      </w:pPr>
      <w:rPr>
        <w:rFonts w:hint="default"/>
        <w:lang w:val="en-GB" w:eastAsia="en-US" w:bidi="ar-SA"/>
      </w:rPr>
    </w:lvl>
    <w:lvl w:ilvl="6" w:tplc="CC4C0968">
      <w:numFmt w:val="bullet"/>
      <w:lvlText w:val="•"/>
      <w:lvlJc w:val="left"/>
      <w:pPr>
        <w:ind w:left="3171" w:hanging="284"/>
      </w:pPr>
      <w:rPr>
        <w:rFonts w:hint="default"/>
        <w:lang w:val="en-GB" w:eastAsia="en-US" w:bidi="ar-SA"/>
      </w:rPr>
    </w:lvl>
    <w:lvl w:ilvl="7" w:tplc="50D6A196">
      <w:numFmt w:val="bullet"/>
      <w:lvlText w:val="•"/>
      <w:lvlJc w:val="left"/>
      <w:pPr>
        <w:ind w:left="3620" w:hanging="284"/>
      </w:pPr>
      <w:rPr>
        <w:rFonts w:hint="default"/>
        <w:lang w:val="en-GB" w:eastAsia="en-US" w:bidi="ar-SA"/>
      </w:rPr>
    </w:lvl>
    <w:lvl w:ilvl="8" w:tplc="9D4E66BA">
      <w:numFmt w:val="bullet"/>
      <w:lvlText w:val="•"/>
      <w:lvlJc w:val="left"/>
      <w:pPr>
        <w:ind w:left="4068" w:hanging="284"/>
      </w:pPr>
      <w:rPr>
        <w:rFonts w:hint="default"/>
        <w:lang w:val="en-GB" w:eastAsia="en-US" w:bidi="ar-SA"/>
      </w:rPr>
    </w:lvl>
  </w:abstractNum>
  <w:abstractNum w:abstractNumId="25" w15:restartNumberingAfterBreak="0">
    <w:nsid w:val="1DCC4F29"/>
    <w:multiLevelType w:val="hybridMultilevel"/>
    <w:tmpl w:val="565C7434"/>
    <w:lvl w:ilvl="0" w:tplc="516C286C">
      <w:numFmt w:val="bullet"/>
      <w:lvlText w:val="◆"/>
      <w:lvlJc w:val="left"/>
      <w:pPr>
        <w:ind w:left="780" w:hanging="227"/>
      </w:pPr>
      <w:rPr>
        <w:rFonts w:ascii="Wingdings" w:eastAsia="Wingdings" w:hAnsi="Wingdings" w:cs="Wingdings" w:hint="default"/>
        <w:w w:val="115"/>
        <w:sz w:val="15"/>
        <w:szCs w:val="15"/>
        <w:lang w:val="en-GB" w:eastAsia="en-US" w:bidi="ar-SA"/>
      </w:rPr>
    </w:lvl>
    <w:lvl w:ilvl="1" w:tplc="05922774">
      <w:numFmt w:val="bullet"/>
      <w:lvlText w:val="•"/>
      <w:lvlJc w:val="left"/>
      <w:pPr>
        <w:ind w:left="1400" w:hanging="227"/>
      </w:pPr>
      <w:rPr>
        <w:rFonts w:hint="default"/>
        <w:lang w:val="en-GB" w:eastAsia="en-US" w:bidi="ar-SA"/>
      </w:rPr>
    </w:lvl>
    <w:lvl w:ilvl="2" w:tplc="D86C23F0">
      <w:numFmt w:val="bullet"/>
      <w:lvlText w:val="•"/>
      <w:lvlJc w:val="left"/>
      <w:pPr>
        <w:ind w:left="2020" w:hanging="227"/>
      </w:pPr>
      <w:rPr>
        <w:rFonts w:hint="default"/>
        <w:lang w:val="en-GB" w:eastAsia="en-US" w:bidi="ar-SA"/>
      </w:rPr>
    </w:lvl>
    <w:lvl w:ilvl="3" w:tplc="22E65528">
      <w:numFmt w:val="bullet"/>
      <w:lvlText w:val="•"/>
      <w:lvlJc w:val="left"/>
      <w:pPr>
        <w:ind w:left="2640" w:hanging="227"/>
      </w:pPr>
      <w:rPr>
        <w:rFonts w:hint="default"/>
        <w:lang w:val="en-GB" w:eastAsia="en-US" w:bidi="ar-SA"/>
      </w:rPr>
    </w:lvl>
    <w:lvl w:ilvl="4" w:tplc="74FC54D4">
      <w:numFmt w:val="bullet"/>
      <w:lvlText w:val="•"/>
      <w:lvlJc w:val="left"/>
      <w:pPr>
        <w:ind w:left="3261" w:hanging="227"/>
      </w:pPr>
      <w:rPr>
        <w:rFonts w:hint="default"/>
        <w:lang w:val="en-GB" w:eastAsia="en-US" w:bidi="ar-SA"/>
      </w:rPr>
    </w:lvl>
    <w:lvl w:ilvl="5" w:tplc="C038BF94">
      <w:numFmt w:val="bullet"/>
      <w:lvlText w:val="•"/>
      <w:lvlJc w:val="left"/>
      <w:pPr>
        <w:ind w:left="3881" w:hanging="227"/>
      </w:pPr>
      <w:rPr>
        <w:rFonts w:hint="default"/>
        <w:lang w:val="en-GB" w:eastAsia="en-US" w:bidi="ar-SA"/>
      </w:rPr>
    </w:lvl>
    <w:lvl w:ilvl="6" w:tplc="430EC78A">
      <w:numFmt w:val="bullet"/>
      <w:lvlText w:val="•"/>
      <w:lvlJc w:val="left"/>
      <w:pPr>
        <w:ind w:left="4501" w:hanging="227"/>
      </w:pPr>
      <w:rPr>
        <w:rFonts w:hint="default"/>
        <w:lang w:val="en-GB" w:eastAsia="en-US" w:bidi="ar-SA"/>
      </w:rPr>
    </w:lvl>
    <w:lvl w:ilvl="7" w:tplc="8A9A9E8E">
      <w:numFmt w:val="bullet"/>
      <w:lvlText w:val="•"/>
      <w:lvlJc w:val="left"/>
      <w:pPr>
        <w:ind w:left="5122" w:hanging="227"/>
      </w:pPr>
      <w:rPr>
        <w:rFonts w:hint="default"/>
        <w:lang w:val="en-GB" w:eastAsia="en-US" w:bidi="ar-SA"/>
      </w:rPr>
    </w:lvl>
    <w:lvl w:ilvl="8" w:tplc="53CC218C">
      <w:numFmt w:val="bullet"/>
      <w:lvlText w:val="•"/>
      <w:lvlJc w:val="left"/>
      <w:pPr>
        <w:ind w:left="5742" w:hanging="227"/>
      </w:pPr>
      <w:rPr>
        <w:rFonts w:hint="default"/>
        <w:lang w:val="en-GB" w:eastAsia="en-US" w:bidi="ar-SA"/>
      </w:rPr>
    </w:lvl>
  </w:abstractNum>
  <w:abstractNum w:abstractNumId="26" w15:restartNumberingAfterBreak="0">
    <w:nsid w:val="1E6417AD"/>
    <w:multiLevelType w:val="hybridMultilevel"/>
    <w:tmpl w:val="F274054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AE3CFE"/>
    <w:multiLevelType w:val="multilevel"/>
    <w:tmpl w:val="A4DC10D0"/>
    <w:lvl w:ilvl="0">
      <w:start w:val="5"/>
      <w:numFmt w:val="decimal"/>
      <w:lvlText w:val="%1."/>
      <w:lvlJc w:val="left"/>
      <w:pPr>
        <w:ind w:left="360" w:hanging="360"/>
      </w:pPr>
      <w:rPr>
        <w:rFonts w:hint="default"/>
        <w:b/>
        <w:bCs/>
        <w:color w:val="FFFFFF"/>
        <w:w w:val="100"/>
        <w:sz w:val="24"/>
        <w:szCs w:val="24"/>
      </w:rPr>
    </w:lvl>
    <w:lvl w:ilvl="1">
      <w:start w:val="1"/>
      <w:numFmt w:val="decimal"/>
      <w:lvlText w:val="%1.%2."/>
      <w:lvlJc w:val="left"/>
      <w:pPr>
        <w:ind w:left="792" w:hanging="432"/>
      </w:pPr>
      <w:rPr>
        <w:rFonts w:hint="default"/>
        <w:b/>
        <w:bCs/>
        <w:color w:val="FFFFFF"/>
        <w:spacing w:val="-1"/>
        <w:w w:val="99"/>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1905A92"/>
    <w:multiLevelType w:val="hybridMultilevel"/>
    <w:tmpl w:val="B4800814"/>
    <w:lvl w:ilvl="0" w:tplc="3E92E27C">
      <w:numFmt w:val="bullet"/>
      <w:lvlText w:val="◆"/>
      <w:lvlJc w:val="left"/>
      <w:pPr>
        <w:ind w:left="1019" w:hanging="227"/>
      </w:pPr>
      <w:rPr>
        <w:rFonts w:ascii="Wingdings" w:eastAsia="Wingdings" w:hAnsi="Wingdings" w:cs="Wingdings" w:hint="default"/>
        <w:w w:val="115"/>
        <w:sz w:val="15"/>
        <w:szCs w:val="15"/>
        <w:lang w:val="en-GB" w:eastAsia="en-US" w:bidi="ar-SA"/>
      </w:rPr>
    </w:lvl>
    <w:lvl w:ilvl="1" w:tplc="2DDCB0A8">
      <w:numFmt w:val="bullet"/>
      <w:lvlText w:val="•"/>
      <w:lvlJc w:val="left"/>
      <w:pPr>
        <w:ind w:left="1640" w:hanging="227"/>
      </w:pPr>
      <w:rPr>
        <w:rFonts w:hint="default"/>
        <w:lang w:val="en-GB" w:eastAsia="en-US" w:bidi="ar-SA"/>
      </w:rPr>
    </w:lvl>
    <w:lvl w:ilvl="2" w:tplc="9D0A14C0">
      <w:numFmt w:val="bullet"/>
      <w:lvlText w:val="•"/>
      <w:lvlJc w:val="left"/>
      <w:pPr>
        <w:ind w:left="2260" w:hanging="227"/>
      </w:pPr>
      <w:rPr>
        <w:rFonts w:hint="default"/>
        <w:lang w:val="en-GB" w:eastAsia="en-US" w:bidi="ar-SA"/>
      </w:rPr>
    </w:lvl>
    <w:lvl w:ilvl="3" w:tplc="5D8E6BFC">
      <w:numFmt w:val="bullet"/>
      <w:lvlText w:val="•"/>
      <w:lvlJc w:val="left"/>
      <w:pPr>
        <w:ind w:left="2880" w:hanging="227"/>
      </w:pPr>
      <w:rPr>
        <w:rFonts w:hint="default"/>
        <w:lang w:val="en-GB" w:eastAsia="en-US" w:bidi="ar-SA"/>
      </w:rPr>
    </w:lvl>
    <w:lvl w:ilvl="4" w:tplc="1ED07836">
      <w:numFmt w:val="bullet"/>
      <w:lvlText w:val="•"/>
      <w:lvlJc w:val="left"/>
      <w:pPr>
        <w:ind w:left="3501" w:hanging="227"/>
      </w:pPr>
      <w:rPr>
        <w:rFonts w:hint="default"/>
        <w:lang w:val="en-GB" w:eastAsia="en-US" w:bidi="ar-SA"/>
      </w:rPr>
    </w:lvl>
    <w:lvl w:ilvl="5" w:tplc="0AAE20BE">
      <w:numFmt w:val="bullet"/>
      <w:lvlText w:val="•"/>
      <w:lvlJc w:val="left"/>
      <w:pPr>
        <w:ind w:left="4121" w:hanging="227"/>
      </w:pPr>
      <w:rPr>
        <w:rFonts w:hint="default"/>
        <w:lang w:val="en-GB" w:eastAsia="en-US" w:bidi="ar-SA"/>
      </w:rPr>
    </w:lvl>
    <w:lvl w:ilvl="6" w:tplc="7D50C1E4">
      <w:numFmt w:val="bullet"/>
      <w:lvlText w:val="•"/>
      <w:lvlJc w:val="left"/>
      <w:pPr>
        <w:ind w:left="4741" w:hanging="227"/>
      </w:pPr>
      <w:rPr>
        <w:rFonts w:hint="default"/>
        <w:lang w:val="en-GB" w:eastAsia="en-US" w:bidi="ar-SA"/>
      </w:rPr>
    </w:lvl>
    <w:lvl w:ilvl="7" w:tplc="E2069874">
      <w:numFmt w:val="bullet"/>
      <w:lvlText w:val="•"/>
      <w:lvlJc w:val="left"/>
      <w:pPr>
        <w:ind w:left="5362" w:hanging="227"/>
      </w:pPr>
      <w:rPr>
        <w:rFonts w:hint="default"/>
        <w:lang w:val="en-GB" w:eastAsia="en-US" w:bidi="ar-SA"/>
      </w:rPr>
    </w:lvl>
    <w:lvl w:ilvl="8" w:tplc="3612D0B0">
      <w:numFmt w:val="bullet"/>
      <w:lvlText w:val="•"/>
      <w:lvlJc w:val="left"/>
      <w:pPr>
        <w:ind w:left="5982" w:hanging="227"/>
      </w:pPr>
      <w:rPr>
        <w:rFonts w:hint="default"/>
        <w:lang w:val="en-GB" w:eastAsia="en-US" w:bidi="ar-SA"/>
      </w:rPr>
    </w:lvl>
  </w:abstractNum>
  <w:abstractNum w:abstractNumId="29" w15:restartNumberingAfterBreak="0">
    <w:nsid w:val="22277B69"/>
    <w:multiLevelType w:val="hybridMultilevel"/>
    <w:tmpl w:val="694C287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6032CB"/>
    <w:multiLevelType w:val="hybridMultilevel"/>
    <w:tmpl w:val="C62E4824"/>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224780"/>
    <w:multiLevelType w:val="hybridMultilevel"/>
    <w:tmpl w:val="A064B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374D7A"/>
    <w:multiLevelType w:val="multilevel"/>
    <w:tmpl w:val="28EC69BE"/>
    <w:lvl w:ilvl="0">
      <w:start w:val="1"/>
      <w:numFmt w:val="decimal"/>
      <w:lvlText w:val="%1."/>
      <w:lvlJc w:val="left"/>
      <w:pPr>
        <w:ind w:left="672" w:hanging="360"/>
      </w:pPr>
      <w:rPr>
        <w:rFonts w:hint="default"/>
        <w:sz w:val="12"/>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3" w15:restartNumberingAfterBreak="0">
    <w:nsid w:val="2A2F00BB"/>
    <w:multiLevelType w:val="hybridMultilevel"/>
    <w:tmpl w:val="89F03B1E"/>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BE7BC4"/>
    <w:multiLevelType w:val="hybridMultilevel"/>
    <w:tmpl w:val="CEA08A26"/>
    <w:lvl w:ilvl="0" w:tplc="7D94218C">
      <w:start w:val="1"/>
      <w:numFmt w:val="decimal"/>
      <w:lvlText w:val="%1."/>
      <w:lvlJc w:val="left"/>
      <w:pPr>
        <w:ind w:left="780" w:hanging="227"/>
      </w:pPr>
      <w:rPr>
        <w:rFonts w:ascii="FSMe-Light" w:eastAsia="FSMe-Light" w:hAnsi="FSMe-Light" w:cs="FSMe-Light" w:hint="default"/>
        <w:spacing w:val="-3"/>
        <w:w w:val="100"/>
        <w:sz w:val="15"/>
        <w:szCs w:val="15"/>
        <w:lang w:val="en-GB" w:eastAsia="en-US" w:bidi="ar-SA"/>
      </w:rPr>
    </w:lvl>
    <w:lvl w:ilvl="1" w:tplc="54082230">
      <w:numFmt w:val="bullet"/>
      <w:lvlText w:val="•"/>
      <w:lvlJc w:val="left"/>
      <w:pPr>
        <w:ind w:left="1400" w:hanging="227"/>
      </w:pPr>
      <w:rPr>
        <w:rFonts w:hint="default"/>
        <w:lang w:val="en-GB" w:eastAsia="en-US" w:bidi="ar-SA"/>
      </w:rPr>
    </w:lvl>
    <w:lvl w:ilvl="2" w:tplc="D5F811FC">
      <w:numFmt w:val="bullet"/>
      <w:lvlText w:val="•"/>
      <w:lvlJc w:val="left"/>
      <w:pPr>
        <w:ind w:left="2020" w:hanging="227"/>
      </w:pPr>
      <w:rPr>
        <w:rFonts w:hint="default"/>
        <w:lang w:val="en-GB" w:eastAsia="en-US" w:bidi="ar-SA"/>
      </w:rPr>
    </w:lvl>
    <w:lvl w:ilvl="3" w:tplc="5BCAA92E">
      <w:numFmt w:val="bullet"/>
      <w:lvlText w:val="•"/>
      <w:lvlJc w:val="left"/>
      <w:pPr>
        <w:ind w:left="2640" w:hanging="227"/>
      </w:pPr>
      <w:rPr>
        <w:rFonts w:hint="default"/>
        <w:lang w:val="en-GB" w:eastAsia="en-US" w:bidi="ar-SA"/>
      </w:rPr>
    </w:lvl>
    <w:lvl w:ilvl="4" w:tplc="B5AC379C">
      <w:numFmt w:val="bullet"/>
      <w:lvlText w:val="•"/>
      <w:lvlJc w:val="left"/>
      <w:pPr>
        <w:ind w:left="3261" w:hanging="227"/>
      </w:pPr>
      <w:rPr>
        <w:rFonts w:hint="default"/>
        <w:lang w:val="en-GB" w:eastAsia="en-US" w:bidi="ar-SA"/>
      </w:rPr>
    </w:lvl>
    <w:lvl w:ilvl="5" w:tplc="C044A32A">
      <w:numFmt w:val="bullet"/>
      <w:lvlText w:val="•"/>
      <w:lvlJc w:val="left"/>
      <w:pPr>
        <w:ind w:left="3881" w:hanging="227"/>
      </w:pPr>
      <w:rPr>
        <w:rFonts w:hint="default"/>
        <w:lang w:val="en-GB" w:eastAsia="en-US" w:bidi="ar-SA"/>
      </w:rPr>
    </w:lvl>
    <w:lvl w:ilvl="6" w:tplc="FEB6495E">
      <w:numFmt w:val="bullet"/>
      <w:lvlText w:val="•"/>
      <w:lvlJc w:val="left"/>
      <w:pPr>
        <w:ind w:left="4501" w:hanging="227"/>
      </w:pPr>
      <w:rPr>
        <w:rFonts w:hint="default"/>
        <w:lang w:val="en-GB" w:eastAsia="en-US" w:bidi="ar-SA"/>
      </w:rPr>
    </w:lvl>
    <w:lvl w:ilvl="7" w:tplc="2FFADBD6">
      <w:numFmt w:val="bullet"/>
      <w:lvlText w:val="•"/>
      <w:lvlJc w:val="left"/>
      <w:pPr>
        <w:ind w:left="5122" w:hanging="227"/>
      </w:pPr>
      <w:rPr>
        <w:rFonts w:hint="default"/>
        <w:lang w:val="en-GB" w:eastAsia="en-US" w:bidi="ar-SA"/>
      </w:rPr>
    </w:lvl>
    <w:lvl w:ilvl="8" w:tplc="39EEE462">
      <w:numFmt w:val="bullet"/>
      <w:lvlText w:val="•"/>
      <w:lvlJc w:val="left"/>
      <w:pPr>
        <w:ind w:left="5742" w:hanging="227"/>
      </w:pPr>
      <w:rPr>
        <w:rFonts w:hint="default"/>
        <w:lang w:val="en-GB" w:eastAsia="en-US" w:bidi="ar-SA"/>
      </w:rPr>
    </w:lvl>
  </w:abstractNum>
  <w:abstractNum w:abstractNumId="35" w15:restartNumberingAfterBreak="0">
    <w:nsid w:val="37450D0A"/>
    <w:multiLevelType w:val="hybridMultilevel"/>
    <w:tmpl w:val="B55C3A72"/>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8402E17"/>
    <w:multiLevelType w:val="hybridMultilevel"/>
    <w:tmpl w:val="D9C4C4A4"/>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1D4C1A"/>
    <w:multiLevelType w:val="hybridMultilevel"/>
    <w:tmpl w:val="B0F42348"/>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C4C75DA"/>
    <w:multiLevelType w:val="hybridMultilevel"/>
    <w:tmpl w:val="1A0CB8FC"/>
    <w:lvl w:ilvl="0" w:tplc="1DC0BA3C">
      <w:start w:val="1"/>
      <w:numFmt w:val="lowerRoman"/>
      <w:lvlText w:val="(%1)"/>
      <w:lvlJc w:val="left"/>
      <w:pPr>
        <w:ind w:left="477" w:hanging="284"/>
      </w:pPr>
      <w:rPr>
        <w:rFonts w:ascii="FSMe-Light" w:eastAsia="FSMe-Light" w:hAnsi="FSMe-Light" w:cs="FSMe-Light" w:hint="default"/>
        <w:spacing w:val="0"/>
        <w:w w:val="104"/>
        <w:sz w:val="15"/>
        <w:szCs w:val="15"/>
        <w:lang w:val="en-GB" w:eastAsia="en-US" w:bidi="ar-SA"/>
      </w:rPr>
    </w:lvl>
    <w:lvl w:ilvl="1" w:tplc="41EAFEBA">
      <w:numFmt w:val="bullet"/>
      <w:lvlText w:val="•"/>
      <w:lvlJc w:val="left"/>
      <w:pPr>
        <w:ind w:left="928" w:hanging="284"/>
      </w:pPr>
      <w:rPr>
        <w:rFonts w:hint="default"/>
        <w:lang w:val="en-GB" w:eastAsia="en-US" w:bidi="ar-SA"/>
      </w:rPr>
    </w:lvl>
    <w:lvl w:ilvl="2" w:tplc="CA1663AA">
      <w:numFmt w:val="bullet"/>
      <w:lvlText w:val="•"/>
      <w:lvlJc w:val="left"/>
      <w:pPr>
        <w:ind w:left="1377" w:hanging="284"/>
      </w:pPr>
      <w:rPr>
        <w:rFonts w:hint="default"/>
        <w:lang w:val="en-GB" w:eastAsia="en-US" w:bidi="ar-SA"/>
      </w:rPr>
    </w:lvl>
    <w:lvl w:ilvl="3" w:tplc="EA1E42CC">
      <w:numFmt w:val="bullet"/>
      <w:lvlText w:val="•"/>
      <w:lvlJc w:val="left"/>
      <w:pPr>
        <w:ind w:left="1825" w:hanging="284"/>
      </w:pPr>
      <w:rPr>
        <w:rFonts w:hint="default"/>
        <w:lang w:val="en-GB" w:eastAsia="en-US" w:bidi="ar-SA"/>
      </w:rPr>
    </w:lvl>
    <w:lvl w:ilvl="4" w:tplc="E88495EE">
      <w:numFmt w:val="bullet"/>
      <w:lvlText w:val="•"/>
      <w:lvlJc w:val="left"/>
      <w:pPr>
        <w:ind w:left="2274" w:hanging="284"/>
      </w:pPr>
      <w:rPr>
        <w:rFonts w:hint="default"/>
        <w:lang w:val="en-GB" w:eastAsia="en-US" w:bidi="ar-SA"/>
      </w:rPr>
    </w:lvl>
    <w:lvl w:ilvl="5" w:tplc="4F1E9B2C">
      <w:numFmt w:val="bullet"/>
      <w:lvlText w:val="•"/>
      <w:lvlJc w:val="left"/>
      <w:pPr>
        <w:ind w:left="2723" w:hanging="284"/>
      </w:pPr>
      <w:rPr>
        <w:rFonts w:hint="default"/>
        <w:lang w:val="en-GB" w:eastAsia="en-US" w:bidi="ar-SA"/>
      </w:rPr>
    </w:lvl>
    <w:lvl w:ilvl="6" w:tplc="6A466DB2">
      <w:numFmt w:val="bullet"/>
      <w:lvlText w:val="•"/>
      <w:lvlJc w:val="left"/>
      <w:pPr>
        <w:ind w:left="3171" w:hanging="284"/>
      </w:pPr>
      <w:rPr>
        <w:rFonts w:hint="default"/>
        <w:lang w:val="en-GB" w:eastAsia="en-US" w:bidi="ar-SA"/>
      </w:rPr>
    </w:lvl>
    <w:lvl w:ilvl="7" w:tplc="B680CE42">
      <w:numFmt w:val="bullet"/>
      <w:lvlText w:val="•"/>
      <w:lvlJc w:val="left"/>
      <w:pPr>
        <w:ind w:left="3620" w:hanging="284"/>
      </w:pPr>
      <w:rPr>
        <w:rFonts w:hint="default"/>
        <w:lang w:val="en-GB" w:eastAsia="en-US" w:bidi="ar-SA"/>
      </w:rPr>
    </w:lvl>
    <w:lvl w:ilvl="8" w:tplc="3370E09A">
      <w:numFmt w:val="bullet"/>
      <w:lvlText w:val="•"/>
      <w:lvlJc w:val="left"/>
      <w:pPr>
        <w:ind w:left="4068" w:hanging="284"/>
      </w:pPr>
      <w:rPr>
        <w:rFonts w:hint="default"/>
        <w:lang w:val="en-GB" w:eastAsia="en-US" w:bidi="ar-SA"/>
      </w:rPr>
    </w:lvl>
  </w:abstractNum>
  <w:abstractNum w:abstractNumId="39" w15:restartNumberingAfterBreak="0">
    <w:nsid w:val="3C87491F"/>
    <w:multiLevelType w:val="hybridMultilevel"/>
    <w:tmpl w:val="C788480A"/>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795D87"/>
    <w:multiLevelType w:val="hybridMultilevel"/>
    <w:tmpl w:val="93164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126250"/>
    <w:multiLevelType w:val="hybridMultilevel"/>
    <w:tmpl w:val="A7E0DD9E"/>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CF566C"/>
    <w:multiLevelType w:val="hybridMultilevel"/>
    <w:tmpl w:val="743EFEB2"/>
    <w:lvl w:ilvl="0" w:tplc="B5CAB492">
      <w:numFmt w:val="bullet"/>
      <w:lvlText w:val="◆"/>
      <w:lvlJc w:val="left"/>
      <w:pPr>
        <w:ind w:left="474" w:hanging="227"/>
      </w:pPr>
      <w:rPr>
        <w:rFonts w:ascii="Wingdings" w:eastAsia="Wingdings" w:hAnsi="Wingdings" w:cs="Wingdings" w:hint="default"/>
        <w:w w:val="115"/>
        <w:sz w:val="15"/>
        <w:szCs w:val="15"/>
        <w:lang w:val="en-GB" w:eastAsia="en-US" w:bidi="ar-SA"/>
      </w:rPr>
    </w:lvl>
    <w:lvl w:ilvl="1" w:tplc="D8C0BF42">
      <w:numFmt w:val="bullet"/>
      <w:lvlText w:val="•"/>
      <w:lvlJc w:val="left"/>
      <w:pPr>
        <w:ind w:left="1037" w:hanging="227"/>
      </w:pPr>
      <w:rPr>
        <w:rFonts w:hint="default"/>
        <w:lang w:val="en-GB" w:eastAsia="en-US" w:bidi="ar-SA"/>
      </w:rPr>
    </w:lvl>
    <w:lvl w:ilvl="2" w:tplc="E9AC0A2E">
      <w:numFmt w:val="bullet"/>
      <w:lvlText w:val="•"/>
      <w:lvlJc w:val="left"/>
      <w:pPr>
        <w:ind w:left="1594" w:hanging="227"/>
      </w:pPr>
      <w:rPr>
        <w:rFonts w:hint="default"/>
        <w:lang w:val="en-GB" w:eastAsia="en-US" w:bidi="ar-SA"/>
      </w:rPr>
    </w:lvl>
    <w:lvl w:ilvl="3" w:tplc="03C84708">
      <w:numFmt w:val="bullet"/>
      <w:lvlText w:val="•"/>
      <w:lvlJc w:val="left"/>
      <w:pPr>
        <w:ind w:left="2151" w:hanging="227"/>
      </w:pPr>
      <w:rPr>
        <w:rFonts w:hint="default"/>
        <w:lang w:val="en-GB" w:eastAsia="en-US" w:bidi="ar-SA"/>
      </w:rPr>
    </w:lvl>
    <w:lvl w:ilvl="4" w:tplc="8BAA9C76">
      <w:numFmt w:val="bullet"/>
      <w:lvlText w:val="•"/>
      <w:lvlJc w:val="left"/>
      <w:pPr>
        <w:ind w:left="2708" w:hanging="227"/>
      </w:pPr>
      <w:rPr>
        <w:rFonts w:hint="default"/>
        <w:lang w:val="en-GB" w:eastAsia="en-US" w:bidi="ar-SA"/>
      </w:rPr>
    </w:lvl>
    <w:lvl w:ilvl="5" w:tplc="CFD84AC2">
      <w:numFmt w:val="bullet"/>
      <w:lvlText w:val="•"/>
      <w:lvlJc w:val="left"/>
      <w:pPr>
        <w:ind w:left="3266" w:hanging="227"/>
      </w:pPr>
      <w:rPr>
        <w:rFonts w:hint="default"/>
        <w:lang w:val="en-GB" w:eastAsia="en-US" w:bidi="ar-SA"/>
      </w:rPr>
    </w:lvl>
    <w:lvl w:ilvl="6" w:tplc="757A606E">
      <w:numFmt w:val="bullet"/>
      <w:lvlText w:val="•"/>
      <w:lvlJc w:val="left"/>
      <w:pPr>
        <w:ind w:left="3823" w:hanging="227"/>
      </w:pPr>
      <w:rPr>
        <w:rFonts w:hint="default"/>
        <w:lang w:val="en-GB" w:eastAsia="en-US" w:bidi="ar-SA"/>
      </w:rPr>
    </w:lvl>
    <w:lvl w:ilvl="7" w:tplc="ED3A9040">
      <w:numFmt w:val="bullet"/>
      <w:lvlText w:val="•"/>
      <w:lvlJc w:val="left"/>
      <w:pPr>
        <w:ind w:left="4380" w:hanging="227"/>
      </w:pPr>
      <w:rPr>
        <w:rFonts w:hint="default"/>
        <w:lang w:val="en-GB" w:eastAsia="en-US" w:bidi="ar-SA"/>
      </w:rPr>
    </w:lvl>
    <w:lvl w:ilvl="8" w:tplc="857A2CA4">
      <w:numFmt w:val="bullet"/>
      <w:lvlText w:val="•"/>
      <w:lvlJc w:val="left"/>
      <w:pPr>
        <w:ind w:left="4937" w:hanging="227"/>
      </w:pPr>
      <w:rPr>
        <w:rFonts w:hint="default"/>
        <w:lang w:val="en-GB" w:eastAsia="en-US" w:bidi="ar-SA"/>
      </w:rPr>
    </w:lvl>
  </w:abstractNum>
  <w:abstractNum w:abstractNumId="43" w15:restartNumberingAfterBreak="0">
    <w:nsid w:val="460B5B4D"/>
    <w:multiLevelType w:val="hybridMultilevel"/>
    <w:tmpl w:val="B86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F95FFF"/>
    <w:multiLevelType w:val="multilevel"/>
    <w:tmpl w:val="00000888"/>
    <w:lvl w:ilvl="0">
      <w:start w:val="1"/>
      <w:numFmt w:val="decimal"/>
      <w:lvlText w:val="%1."/>
      <w:lvlJc w:val="left"/>
      <w:pPr>
        <w:ind w:left="312" w:hanging="202"/>
      </w:pPr>
      <w:rPr>
        <w:rFonts w:ascii="Arial" w:hAnsi="Arial" w:cs="Arial"/>
        <w:b w:val="0"/>
        <w:bCs w:val="0"/>
        <w:w w:val="99"/>
        <w:sz w:val="18"/>
        <w:szCs w:val="18"/>
      </w:rPr>
    </w:lvl>
    <w:lvl w:ilvl="1">
      <w:numFmt w:val="bullet"/>
      <w:lvlText w:val="•"/>
      <w:lvlJc w:val="left"/>
      <w:pPr>
        <w:ind w:left="1298" w:hanging="202"/>
      </w:pPr>
    </w:lvl>
    <w:lvl w:ilvl="2">
      <w:numFmt w:val="bullet"/>
      <w:lvlText w:val="•"/>
      <w:lvlJc w:val="left"/>
      <w:pPr>
        <w:ind w:left="2277" w:hanging="202"/>
      </w:pPr>
    </w:lvl>
    <w:lvl w:ilvl="3">
      <w:numFmt w:val="bullet"/>
      <w:lvlText w:val="•"/>
      <w:lvlJc w:val="left"/>
      <w:pPr>
        <w:ind w:left="3255" w:hanging="202"/>
      </w:pPr>
    </w:lvl>
    <w:lvl w:ilvl="4">
      <w:numFmt w:val="bullet"/>
      <w:lvlText w:val="•"/>
      <w:lvlJc w:val="left"/>
      <w:pPr>
        <w:ind w:left="4234" w:hanging="202"/>
      </w:pPr>
    </w:lvl>
    <w:lvl w:ilvl="5">
      <w:numFmt w:val="bullet"/>
      <w:lvlText w:val="•"/>
      <w:lvlJc w:val="left"/>
      <w:pPr>
        <w:ind w:left="5213" w:hanging="202"/>
      </w:pPr>
    </w:lvl>
    <w:lvl w:ilvl="6">
      <w:numFmt w:val="bullet"/>
      <w:lvlText w:val="•"/>
      <w:lvlJc w:val="left"/>
      <w:pPr>
        <w:ind w:left="6191" w:hanging="202"/>
      </w:pPr>
    </w:lvl>
    <w:lvl w:ilvl="7">
      <w:numFmt w:val="bullet"/>
      <w:lvlText w:val="•"/>
      <w:lvlJc w:val="left"/>
      <w:pPr>
        <w:ind w:left="7170" w:hanging="202"/>
      </w:pPr>
    </w:lvl>
    <w:lvl w:ilvl="8">
      <w:numFmt w:val="bullet"/>
      <w:lvlText w:val="•"/>
      <w:lvlJc w:val="left"/>
      <w:pPr>
        <w:ind w:left="8149" w:hanging="202"/>
      </w:pPr>
    </w:lvl>
  </w:abstractNum>
  <w:abstractNum w:abstractNumId="45" w15:restartNumberingAfterBreak="0">
    <w:nsid w:val="4E054EE4"/>
    <w:multiLevelType w:val="hybridMultilevel"/>
    <w:tmpl w:val="9C864146"/>
    <w:lvl w:ilvl="0" w:tplc="8DDCC65E">
      <w:start w:val="1"/>
      <w:numFmt w:val="lowerRoman"/>
      <w:lvlText w:val="(%1)"/>
      <w:lvlJc w:val="left"/>
      <w:pPr>
        <w:ind w:left="477" w:hanging="284"/>
      </w:pPr>
      <w:rPr>
        <w:rFonts w:ascii="FSMe-Light" w:eastAsia="FSMe-Light" w:hAnsi="FSMe-Light" w:cs="FSMe-Light" w:hint="default"/>
        <w:spacing w:val="0"/>
        <w:w w:val="104"/>
        <w:sz w:val="15"/>
        <w:szCs w:val="15"/>
        <w:lang w:val="en-GB" w:eastAsia="en-US" w:bidi="ar-SA"/>
      </w:rPr>
    </w:lvl>
    <w:lvl w:ilvl="1" w:tplc="7FA8DCCA">
      <w:numFmt w:val="bullet"/>
      <w:lvlText w:val="•"/>
      <w:lvlJc w:val="left"/>
      <w:pPr>
        <w:ind w:left="928" w:hanging="284"/>
      </w:pPr>
      <w:rPr>
        <w:rFonts w:hint="default"/>
        <w:lang w:val="en-GB" w:eastAsia="en-US" w:bidi="ar-SA"/>
      </w:rPr>
    </w:lvl>
    <w:lvl w:ilvl="2" w:tplc="C150D4A6">
      <w:numFmt w:val="bullet"/>
      <w:lvlText w:val="•"/>
      <w:lvlJc w:val="left"/>
      <w:pPr>
        <w:ind w:left="1377" w:hanging="284"/>
      </w:pPr>
      <w:rPr>
        <w:rFonts w:hint="default"/>
        <w:lang w:val="en-GB" w:eastAsia="en-US" w:bidi="ar-SA"/>
      </w:rPr>
    </w:lvl>
    <w:lvl w:ilvl="3" w:tplc="71C28CC0">
      <w:numFmt w:val="bullet"/>
      <w:lvlText w:val="•"/>
      <w:lvlJc w:val="left"/>
      <w:pPr>
        <w:ind w:left="1825" w:hanging="284"/>
      </w:pPr>
      <w:rPr>
        <w:rFonts w:hint="default"/>
        <w:lang w:val="en-GB" w:eastAsia="en-US" w:bidi="ar-SA"/>
      </w:rPr>
    </w:lvl>
    <w:lvl w:ilvl="4" w:tplc="2F8A3D26">
      <w:numFmt w:val="bullet"/>
      <w:lvlText w:val="•"/>
      <w:lvlJc w:val="left"/>
      <w:pPr>
        <w:ind w:left="2274" w:hanging="284"/>
      </w:pPr>
      <w:rPr>
        <w:rFonts w:hint="default"/>
        <w:lang w:val="en-GB" w:eastAsia="en-US" w:bidi="ar-SA"/>
      </w:rPr>
    </w:lvl>
    <w:lvl w:ilvl="5" w:tplc="2B445940">
      <w:numFmt w:val="bullet"/>
      <w:lvlText w:val="•"/>
      <w:lvlJc w:val="left"/>
      <w:pPr>
        <w:ind w:left="2723" w:hanging="284"/>
      </w:pPr>
      <w:rPr>
        <w:rFonts w:hint="default"/>
        <w:lang w:val="en-GB" w:eastAsia="en-US" w:bidi="ar-SA"/>
      </w:rPr>
    </w:lvl>
    <w:lvl w:ilvl="6" w:tplc="63C01BF2">
      <w:numFmt w:val="bullet"/>
      <w:lvlText w:val="•"/>
      <w:lvlJc w:val="left"/>
      <w:pPr>
        <w:ind w:left="3171" w:hanging="284"/>
      </w:pPr>
      <w:rPr>
        <w:rFonts w:hint="default"/>
        <w:lang w:val="en-GB" w:eastAsia="en-US" w:bidi="ar-SA"/>
      </w:rPr>
    </w:lvl>
    <w:lvl w:ilvl="7" w:tplc="830E386A">
      <w:numFmt w:val="bullet"/>
      <w:lvlText w:val="•"/>
      <w:lvlJc w:val="left"/>
      <w:pPr>
        <w:ind w:left="3620" w:hanging="284"/>
      </w:pPr>
      <w:rPr>
        <w:rFonts w:hint="default"/>
        <w:lang w:val="en-GB" w:eastAsia="en-US" w:bidi="ar-SA"/>
      </w:rPr>
    </w:lvl>
    <w:lvl w:ilvl="8" w:tplc="949470F8">
      <w:numFmt w:val="bullet"/>
      <w:lvlText w:val="•"/>
      <w:lvlJc w:val="left"/>
      <w:pPr>
        <w:ind w:left="4068" w:hanging="284"/>
      </w:pPr>
      <w:rPr>
        <w:rFonts w:hint="default"/>
        <w:lang w:val="en-GB" w:eastAsia="en-US" w:bidi="ar-SA"/>
      </w:rPr>
    </w:lvl>
  </w:abstractNum>
  <w:abstractNum w:abstractNumId="46" w15:restartNumberingAfterBreak="0">
    <w:nsid w:val="518073A2"/>
    <w:multiLevelType w:val="hybridMultilevel"/>
    <w:tmpl w:val="9B4094EE"/>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4A044AC"/>
    <w:multiLevelType w:val="multilevel"/>
    <w:tmpl w:val="2BA0F724"/>
    <w:lvl w:ilvl="0">
      <w:start w:val="4"/>
      <w:numFmt w:val="decimal"/>
      <w:lvlText w:val="%1."/>
      <w:lvlJc w:val="left"/>
      <w:pPr>
        <w:ind w:left="360" w:hanging="360"/>
      </w:pPr>
      <w:rPr>
        <w:rFonts w:hint="default"/>
        <w:b/>
        <w:bCs/>
        <w:color w:val="FFFFFF"/>
        <w:w w:val="100"/>
        <w:sz w:val="24"/>
        <w:szCs w:val="24"/>
      </w:rPr>
    </w:lvl>
    <w:lvl w:ilvl="1">
      <w:start w:val="1"/>
      <w:numFmt w:val="decimal"/>
      <w:lvlText w:val="%1.%2."/>
      <w:lvlJc w:val="left"/>
      <w:pPr>
        <w:ind w:left="792" w:hanging="432"/>
      </w:pPr>
      <w:rPr>
        <w:rFonts w:hint="default"/>
        <w:b/>
        <w:bCs/>
        <w:color w:val="FFFFFF"/>
        <w:spacing w:val="-1"/>
        <w:w w:val="99"/>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7372132"/>
    <w:multiLevelType w:val="hybridMultilevel"/>
    <w:tmpl w:val="188C23C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92A75BA"/>
    <w:multiLevelType w:val="hybridMultilevel"/>
    <w:tmpl w:val="80EECF48"/>
    <w:lvl w:ilvl="0" w:tplc="76CAB2B4">
      <w:start w:val="1"/>
      <w:numFmt w:val="bullet"/>
      <w:pStyle w:val="ListParagraph"/>
      <w:lvlText w:val="•"/>
      <w:lvlJc w:val="left"/>
      <w:pPr>
        <w:ind w:left="36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0" w15:restartNumberingAfterBreak="0">
    <w:nsid w:val="5B97709B"/>
    <w:multiLevelType w:val="hybridMultilevel"/>
    <w:tmpl w:val="97D8D7B2"/>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C532255"/>
    <w:multiLevelType w:val="hybridMultilevel"/>
    <w:tmpl w:val="9770425E"/>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0154395"/>
    <w:multiLevelType w:val="multilevel"/>
    <w:tmpl w:val="00000886"/>
    <w:lvl w:ilvl="0">
      <w:start w:val="1"/>
      <w:numFmt w:val="lowerLetter"/>
      <w:lvlText w:val="%1)"/>
      <w:lvlJc w:val="left"/>
      <w:pPr>
        <w:ind w:left="360" w:hanging="360"/>
      </w:pPr>
      <w:rPr>
        <w:rFonts w:ascii="Arial" w:hAnsi="Arial" w:cs="Arial"/>
        <w:b w:val="0"/>
        <w:bCs w:val="0"/>
        <w:w w:val="99"/>
        <w:sz w:val="18"/>
        <w:szCs w:val="18"/>
      </w:rPr>
    </w:lvl>
    <w:lvl w:ilvl="1">
      <w:numFmt w:val="bullet"/>
      <w:lvlText w:val="•"/>
      <w:lvlJc w:val="left"/>
      <w:pPr>
        <w:ind w:left="1273" w:hanging="360"/>
      </w:pPr>
    </w:lvl>
    <w:lvl w:ilvl="2">
      <w:numFmt w:val="bullet"/>
      <w:lvlText w:val="•"/>
      <w:lvlJc w:val="left"/>
      <w:pPr>
        <w:ind w:left="2180" w:hanging="360"/>
      </w:pPr>
    </w:lvl>
    <w:lvl w:ilvl="3">
      <w:numFmt w:val="bullet"/>
      <w:lvlText w:val="•"/>
      <w:lvlJc w:val="left"/>
      <w:pPr>
        <w:ind w:left="3086" w:hanging="360"/>
      </w:pPr>
    </w:lvl>
    <w:lvl w:ilvl="4">
      <w:numFmt w:val="bullet"/>
      <w:lvlText w:val="•"/>
      <w:lvlJc w:val="left"/>
      <w:pPr>
        <w:ind w:left="3993" w:hanging="360"/>
      </w:pPr>
    </w:lvl>
    <w:lvl w:ilvl="5">
      <w:numFmt w:val="bullet"/>
      <w:lvlText w:val="•"/>
      <w:lvlJc w:val="left"/>
      <w:pPr>
        <w:ind w:left="4900" w:hanging="360"/>
      </w:pPr>
    </w:lvl>
    <w:lvl w:ilvl="6">
      <w:numFmt w:val="bullet"/>
      <w:lvlText w:val="•"/>
      <w:lvlJc w:val="left"/>
      <w:pPr>
        <w:ind w:left="5806" w:hanging="360"/>
      </w:pPr>
    </w:lvl>
    <w:lvl w:ilvl="7">
      <w:numFmt w:val="bullet"/>
      <w:lvlText w:val="•"/>
      <w:lvlJc w:val="left"/>
      <w:pPr>
        <w:ind w:left="6713" w:hanging="360"/>
      </w:pPr>
    </w:lvl>
    <w:lvl w:ilvl="8">
      <w:numFmt w:val="bullet"/>
      <w:lvlText w:val="•"/>
      <w:lvlJc w:val="left"/>
      <w:pPr>
        <w:ind w:left="7620" w:hanging="360"/>
      </w:pPr>
    </w:lvl>
  </w:abstractNum>
  <w:abstractNum w:abstractNumId="53" w15:restartNumberingAfterBreak="0">
    <w:nsid w:val="60321E1D"/>
    <w:multiLevelType w:val="hybridMultilevel"/>
    <w:tmpl w:val="C7C0A884"/>
    <w:lvl w:ilvl="0" w:tplc="5DD4F1D2">
      <w:numFmt w:val="bullet"/>
      <w:lvlText w:val="◆"/>
      <w:lvlJc w:val="left"/>
      <w:pPr>
        <w:ind w:left="852" w:hanging="227"/>
      </w:pPr>
      <w:rPr>
        <w:rFonts w:ascii="Wingdings" w:eastAsia="Wingdings" w:hAnsi="Wingdings" w:cs="Wingdings" w:hint="default"/>
        <w:w w:val="115"/>
        <w:sz w:val="15"/>
        <w:szCs w:val="15"/>
        <w:lang w:val="en-GB" w:eastAsia="en-US" w:bidi="ar-SA"/>
      </w:rPr>
    </w:lvl>
    <w:lvl w:ilvl="1" w:tplc="C3BC7A76">
      <w:numFmt w:val="bullet"/>
      <w:lvlText w:val="•"/>
      <w:lvlJc w:val="left"/>
      <w:pPr>
        <w:ind w:left="1479" w:hanging="227"/>
      </w:pPr>
      <w:rPr>
        <w:rFonts w:hint="default"/>
        <w:lang w:val="en-GB" w:eastAsia="en-US" w:bidi="ar-SA"/>
      </w:rPr>
    </w:lvl>
    <w:lvl w:ilvl="2" w:tplc="6368EB16">
      <w:numFmt w:val="bullet"/>
      <w:lvlText w:val="•"/>
      <w:lvlJc w:val="left"/>
      <w:pPr>
        <w:ind w:left="2099" w:hanging="227"/>
      </w:pPr>
      <w:rPr>
        <w:rFonts w:hint="default"/>
        <w:lang w:val="en-GB" w:eastAsia="en-US" w:bidi="ar-SA"/>
      </w:rPr>
    </w:lvl>
    <w:lvl w:ilvl="3" w:tplc="70B43882">
      <w:numFmt w:val="bullet"/>
      <w:lvlText w:val="•"/>
      <w:lvlJc w:val="left"/>
      <w:pPr>
        <w:ind w:left="2718" w:hanging="227"/>
      </w:pPr>
      <w:rPr>
        <w:rFonts w:hint="default"/>
        <w:lang w:val="en-GB" w:eastAsia="en-US" w:bidi="ar-SA"/>
      </w:rPr>
    </w:lvl>
    <w:lvl w:ilvl="4" w:tplc="420E8A18">
      <w:numFmt w:val="bullet"/>
      <w:lvlText w:val="•"/>
      <w:lvlJc w:val="left"/>
      <w:pPr>
        <w:ind w:left="3338" w:hanging="227"/>
      </w:pPr>
      <w:rPr>
        <w:rFonts w:hint="default"/>
        <w:lang w:val="en-GB" w:eastAsia="en-US" w:bidi="ar-SA"/>
      </w:rPr>
    </w:lvl>
    <w:lvl w:ilvl="5" w:tplc="302A3402">
      <w:numFmt w:val="bullet"/>
      <w:lvlText w:val="•"/>
      <w:lvlJc w:val="left"/>
      <w:pPr>
        <w:ind w:left="3957" w:hanging="227"/>
      </w:pPr>
      <w:rPr>
        <w:rFonts w:hint="default"/>
        <w:lang w:val="en-GB" w:eastAsia="en-US" w:bidi="ar-SA"/>
      </w:rPr>
    </w:lvl>
    <w:lvl w:ilvl="6" w:tplc="96468456">
      <w:numFmt w:val="bullet"/>
      <w:lvlText w:val="•"/>
      <w:lvlJc w:val="left"/>
      <w:pPr>
        <w:ind w:left="4577" w:hanging="227"/>
      </w:pPr>
      <w:rPr>
        <w:rFonts w:hint="default"/>
        <w:lang w:val="en-GB" w:eastAsia="en-US" w:bidi="ar-SA"/>
      </w:rPr>
    </w:lvl>
    <w:lvl w:ilvl="7" w:tplc="792ACBBC">
      <w:numFmt w:val="bullet"/>
      <w:lvlText w:val="•"/>
      <w:lvlJc w:val="left"/>
      <w:pPr>
        <w:ind w:left="5196" w:hanging="227"/>
      </w:pPr>
      <w:rPr>
        <w:rFonts w:hint="default"/>
        <w:lang w:val="en-GB" w:eastAsia="en-US" w:bidi="ar-SA"/>
      </w:rPr>
    </w:lvl>
    <w:lvl w:ilvl="8" w:tplc="9C98DC4E">
      <w:numFmt w:val="bullet"/>
      <w:lvlText w:val="•"/>
      <w:lvlJc w:val="left"/>
      <w:pPr>
        <w:ind w:left="5816" w:hanging="227"/>
      </w:pPr>
      <w:rPr>
        <w:rFonts w:hint="default"/>
        <w:lang w:val="en-GB" w:eastAsia="en-US" w:bidi="ar-SA"/>
      </w:rPr>
    </w:lvl>
  </w:abstractNum>
  <w:abstractNum w:abstractNumId="54" w15:restartNumberingAfterBreak="0">
    <w:nsid w:val="64F971D0"/>
    <w:multiLevelType w:val="hybridMultilevel"/>
    <w:tmpl w:val="2B92DDE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5254B5"/>
    <w:multiLevelType w:val="hybridMultilevel"/>
    <w:tmpl w:val="DA0C7984"/>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87A5002"/>
    <w:multiLevelType w:val="hybridMultilevel"/>
    <w:tmpl w:val="69E4E5E0"/>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9146398"/>
    <w:multiLevelType w:val="hybridMultilevel"/>
    <w:tmpl w:val="FC3C4708"/>
    <w:lvl w:ilvl="0" w:tplc="FA2E5A38">
      <w:start w:val="1"/>
      <w:numFmt w:val="bullet"/>
      <w:lvlText w:val="•"/>
      <w:lvlJc w:val="left"/>
      <w:pPr>
        <w:ind w:left="1080" w:hanging="360"/>
      </w:pPr>
      <w:rPr>
        <w:rFonts w:hAnsi="Arial Unicode MS" w:hint="default"/>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A5E60F2"/>
    <w:multiLevelType w:val="hybridMultilevel"/>
    <w:tmpl w:val="C8305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D43621D"/>
    <w:multiLevelType w:val="hybridMultilevel"/>
    <w:tmpl w:val="622471BE"/>
    <w:styleLink w:val="Bullet"/>
    <w:lvl w:ilvl="0" w:tplc="FA2E5A38">
      <w:start w:val="1"/>
      <w:numFmt w:val="bullet"/>
      <w:lvlText w:val="•"/>
      <w:lvlJc w:val="left"/>
      <w:pPr>
        <w:ind w:left="480"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8B6AF63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0F6ABF8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BBDC814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0F42DC3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D3EED7CE">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8A208E0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4EC7BC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B4E6540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0" w15:restartNumberingAfterBreak="0">
    <w:nsid w:val="73A972EA"/>
    <w:multiLevelType w:val="hybridMultilevel"/>
    <w:tmpl w:val="9F68E2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4CA30C0"/>
    <w:multiLevelType w:val="multilevel"/>
    <w:tmpl w:val="2F1CA370"/>
    <w:lvl w:ilvl="0">
      <w:start w:val="3"/>
      <w:numFmt w:val="decimal"/>
      <w:lvlText w:val="%1."/>
      <w:lvlJc w:val="left"/>
      <w:pPr>
        <w:ind w:left="360" w:hanging="360"/>
      </w:pPr>
      <w:rPr>
        <w:rFonts w:hint="default"/>
        <w:b/>
        <w:bCs/>
        <w:color w:val="FFFFFF"/>
        <w:w w:val="100"/>
        <w:sz w:val="24"/>
        <w:szCs w:val="24"/>
      </w:rPr>
    </w:lvl>
    <w:lvl w:ilvl="1">
      <w:start w:val="1"/>
      <w:numFmt w:val="decimal"/>
      <w:lvlText w:val="%1.%2."/>
      <w:lvlJc w:val="left"/>
      <w:pPr>
        <w:ind w:left="792" w:hanging="432"/>
      </w:pPr>
      <w:rPr>
        <w:rFonts w:hint="default"/>
        <w:b/>
        <w:bCs/>
        <w:color w:val="FFFFFF"/>
        <w:spacing w:val="-1"/>
        <w:w w:val="99"/>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5AB763A"/>
    <w:multiLevelType w:val="hybridMultilevel"/>
    <w:tmpl w:val="CB9E2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7305120"/>
    <w:multiLevelType w:val="hybridMultilevel"/>
    <w:tmpl w:val="0D446942"/>
    <w:lvl w:ilvl="0" w:tplc="80666F30">
      <w:numFmt w:val="bullet"/>
      <w:lvlText w:val="◆"/>
      <w:lvlJc w:val="left"/>
      <w:pPr>
        <w:ind w:left="945" w:hanging="227"/>
      </w:pPr>
      <w:rPr>
        <w:rFonts w:ascii="Wingdings" w:eastAsia="Wingdings" w:hAnsi="Wingdings" w:cs="Wingdings" w:hint="default"/>
        <w:w w:val="115"/>
        <w:sz w:val="15"/>
        <w:szCs w:val="15"/>
        <w:lang w:val="en-GB" w:eastAsia="en-US" w:bidi="ar-SA"/>
      </w:rPr>
    </w:lvl>
    <w:lvl w:ilvl="1" w:tplc="1DF227C0">
      <w:numFmt w:val="bullet"/>
      <w:lvlText w:val="•"/>
      <w:lvlJc w:val="left"/>
      <w:pPr>
        <w:ind w:left="1560" w:hanging="227"/>
      </w:pPr>
      <w:rPr>
        <w:rFonts w:hint="default"/>
        <w:lang w:val="en-GB" w:eastAsia="en-US" w:bidi="ar-SA"/>
      </w:rPr>
    </w:lvl>
    <w:lvl w:ilvl="2" w:tplc="37E46D28">
      <w:numFmt w:val="bullet"/>
      <w:lvlText w:val="•"/>
      <w:lvlJc w:val="left"/>
      <w:pPr>
        <w:ind w:left="2181" w:hanging="227"/>
      </w:pPr>
      <w:rPr>
        <w:rFonts w:hint="default"/>
        <w:lang w:val="en-GB" w:eastAsia="en-US" w:bidi="ar-SA"/>
      </w:rPr>
    </w:lvl>
    <w:lvl w:ilvl="3" w:tplc="FA16ADB4">
      <w:numFmt w:val="bullet"/>
      <w:lvlText w:val="•"/>
      <w:lvlJc w:val="left"/>
      <w:pPr>
        <w:ind w:left="2802" w:hanging="227"/>
      </w:pPr>
      <w:rPr>
        <w:rFonts w:hint="default"/>
        <w:lang w:val="en-GB" w:eastAsia="en-US" w:bidi="ar-SA"/>
      </w:rPr>
    </w:lvl>
    <w:lvl w:ilvl="4" w:tplc="634CB952">
      <w:numFmt w:val="bullet"/>
      <w:lvlText w:val="•"/>
      <w:lvlJc w:val="left"/>
      <w:pPr>
        <w:ind w:left="3423" w:hanging="227"/>
      </w:pPr>
      <w:rPr>
        <w:rFonts w:hint="default"/>
        <w:lang w:val="en-GB" w:eastAsia="en-US" w:bidi="ar-SA"/>
      </w:rPr>
    </w:lvl>
    <w:lvl w:ilvl="5" w:tplc="24902B4A">
      <w:numFmt w:val="bullet"/>
      <w:lvlText w:val="•"/>
      <w:lvlJc w:val="left"/>
      <w:pPr>
        <w:ind w:left="4044" w:hanging="227"/>
      </w:pPr>
      <w:rPr>
        <w:rFonts w:hint="default"/>
        <w:lang w:val="en-GB" w:eastAsia="en-US" w:bidi="ar-SA"/>
      </w:rPr>
    </w:lvl>
    <w:lvl w:ilvl="6" w:tplc="FFA63FC6">
      <w:numFmt w:val="bullet"/>
      <w:lvlText w:val="•"/>
      <w:lvlJc w:val="left"/>
      <w:pPr>
        <w:ind w:left="4665" w:hanging="227"/>
      </w:pPr>
      <w:rPr>
        <w:rFonts w:hint="default"/>
        <w:lang w:val="en-GB" w:eastAsia="en-US" w:bidi="ar-SA"/>
      </w:rPr>
    </w:lvl>
    <w:lvl w:ilvl="7" w:tplc="FF54BEE6">
      <w:numFmt w:val="bullet"/>
      <w:lvlText w:val="•"/>
      <w:lvlJc w:val="left"/>
      <w:pPr>
        <w:ind w:left="5286" w:hanging="227"/>
      </w:pPr>
      <w:rPr>
        <w:rFonts w:hint="default"/>
        <w:lang w:val="en-GB" w:eastAsia="en-US" w:bidi="ar-SA"/>
      </w:rPr>
    </w:lvl>
    <w:lvl w:ilvl="8" w:tplc="2312B914">
      <w:numFmt w:val="bullet"/>
      <w:lvlText w:val="•"/>
      <w:lvlJc w:val="left"/>
      <w:pPr>
        <w:ind w:left="5907" w:hanging="227"/>
      </w:pPr>
      <w:rPr>
        <w:rFonts w:hint="default"/>
        <w:lang w:val="en-GB" w:eastAsia="en-US" w:bidi="ar-SA"/>
      </w:rPr>
    </w:lvl>
  </w:abstractNum>
  <w:num w:numId="1">
    <w:abstractNumId w:val="59"/>
  </w:num>
  <w:num w:numId="2">
    <w:abstractNumId w:val="16"/>
  </w:num>
  <w:num w:numId="3">
    <w:abstractNumId w:val="23"/>
  </w:num>
  <w:num w:numId="4">
    <w:abstractNumId w:val="60"/>
  </w:num>
  <w:num w:numId="5">
    <w:abstractNumId w:val="26"/>
  </w:num>
  <w:num w:numId="6">
    <w:abstractNumId w:val="56"/>
  </w:num>
  <w:num w:numId="7">
    <w:abstractNumId w:val="21"/>
  </w:num>
  <w:num w:numId="8">
    <w:abstractNumId w:val="30"/>
  </w:num>
  <w:num w:numId="9">
    <w:abstractNumId w:val="39"/>
  </w:num>
  <w:num w:numId="10">
    <w:abstractNumId w:val="19"/>
  </w:num>
  <w:num w:numId="11">
    <w:abstractNumId w:val="46"/>
  </w:num>
  <w:num w:numId="12">
    <w:abstractNumId w:val="41"/>
  </w:num>
  <w:num w:numId="13">
    <w:abstractNumId w:val="13"/>
  </w:num>
  <w:num w:numId="14">
    <w:abstractNumId w:val="11"/>
  </w:num>
  <w:num w:numId="15">
    <w:abstractNumId w:val="17"/>
  </w:num>
  <w:num w:numId="16">
    <w:abstractNumId w:val="54"/>
  </w:num>
  <w:num w:numId="17">
    <w:abstractNumId w:val="33"/>
  </w:num>
  <w:num w:numId="18">
    <w:abstractNumId w:val="22"/>
  </w:num>
  <w:num w:numId="19">
    <w:abstractNumId w:val="55"/>
  </w:num>
  <w:num w:numId="20">
    <w:abstractNumId w:val="29"/>
  </w:num>
  <w:num w:numId="21">
    <w:abstractNumId w:val="37"/>
  </w:num>
  <w:num w:numId="22">
    <w:abstractNumId w:val="36"/>
  </w:num>
  <w:num w:numId="23">
    <w:abstractNumId w:val="35"/>
  </w:num>
  <w:num w:numId="24">
    <w:abstractNumId w:val="10"/>
  </w:num>
  <w:num w:numId="25">
    <w:abstractNumId w:val="49"/>
  </w:num>
  <w:num w:numId="26">
    <w:abstractNumId w:val="18"/>
  </w:num>
  <w:num w:numId="27">
    <w:abstractNumId w:val="12"/>
  </w:num>
  <w:num w:numId="28">
    <w:abstractNumId w:val="50"/>
  </w:num>
  <w:num w:numId="29">
    <w:abstractNumId w:val="48"/>
  </w:num>
  <w:num w:numId="30">
    <w:abstractNumId w:val="40"/>
  </w:num>
  <w:num w:numId="31">
    <w:abstractNumId w:val="31"/>
  </w:num>
  <w:num w:numId="32">
    <w:abstractNumId w:val="15"/>
  </w:num>
  <w:num w:numId="33">
    <w:abstractNumId w:val="58"/>
  </w:num>
  <w:num w:numId="34">
    <w:abstractNumId w:val="43"/>
  </w:num>
  <w:num w:numId="35">
    <w:abstractNumId w:val="14"/>
  </w:num>
  <w:num w:numId="36">
    <w:abstractNumId w:val="52"/>
  </w:num>
  <w:num w:numId="37">
    <w:abstractNumId w:val="57"/>
  </w:num>
  <w:num w:numId="38">
    <w:abstractNumId w:val="9"/>
  </w:num>
  <w:num w:numId="39">
    <w:abstractNumId w:val="8"/>
  </w:num>
  <w:num w:numId="40">
    <w:abstractNumId w:val="7"/>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 w:numId="48">
    <w:abstractNumId w:val="44"/>
  </w:num>
  <w:num w:numId="49">
    <w:abstractNumId w:val="32"/>
  </w:num>
  <w:num w:numId="50">
    <w:abstractNumId w:val="61"/>
  </w:num>
  <w:num w:numId="51">
    <w:abstractNumId w:val="27"/>
  </w:num>
  <w:num w:numId="52">
    <w:abstractNumId w:val="47"/>
  </w:num>
  <w:num w:numId="53">
    <w:abstractNumId w:val="20"/>
  </w:num>
  <w:num w:numId="54">
    <w:abstractNumId w:val="38"/>
  </w:num>
  <w:num w:numId="55">
    <w:abstractNumId w:val="24"/>
  </w:num>
  <w:num w:numId="56">
    <w:abstractNumId w:val="45"/>
  </w:num>
  <w:num w:numId="57">
    <w:abstractNumId w:val="51"/>
  </w:num>
  <w:num w:numId="58">
    <w:abstractNumId w:val="42"/>
  </w:num>
  <w:num w:numId="59">
    <w:abstractNumId w:val="28"/>
  </w:num>
  <w:num w:numId="60">
    <w:abstractNumId w:val="25"/>
  </w:num>
  <w:num w:numId="61">
    <w:abstractNumId w:val="34"/>
  </w:num>
  <w:num w:numId="62">
    <w:abstractNumId w:val="53"/>
  </w:num>
  <w:num w:numId="63">
    <w:abstractNumId w:val="63"/>
  </w:num>
  <w:num w:numId="64">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displayBackgroundShape/>
  <w:defaultTabStop w:val="720"/>
  <w:defaultTableStyle w:val="NDIS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BA6"/>
    <w:rsid w:val="0000265E"/>
    <w:rsid w:val="000049AE"/>
    <w:rsid w:val="00006F1F"/>
    <w:rsid w:val="00011F6E"/>
    <w:rsid w:val="0001221F"/>
    <w:rsid w:val="000273A9"/>
    <w:rsid w:val="00033648"/>
    <w:rsid w:val="00035CC3"/>
    <w:rsid w:val="00037BAE"/>
    <w:rsid w:val="00040550"/>
    <w:rsid w:val="00041D17"/>
    <w:rsid w:val="00044EBE"/>
    <w:rsid w:val="000504DD"/>
    <w:rsid w:val="00054DB5"/>
    <w:rsid w:val="00057608"/>
    <w:rsid w:val="0006064B"/>
    <w:rsid w:val="00063879"/>
    <w:rsid w:val="00063EFD"/>
    <w:rsid w:val="0006707A"/>
    <w:rsid w:val="00067BA0"/>
    <w:rsid w:val="00072B0D"/>
    <w:rsid w:val="00073379"/>
    <w:rsid w:val="00085486"/>
    <w:rsid w:val="00086A77"/>
    <w:rsid w:val="00086BF7"/>
    <w:rsid w:val="00093523"/>
    <w:rsid w:val="000A08DA"/>
    <w:rsid w:val="000A7F89"/>
    <w:rsid w:val="000B1473"/>
    <w:rsid w:val="000B275A"/>
    <w:rsid w:val="000B73A5"/>
    <w:rsid w:val="000B751C"/>
    <w:rsid w:val="000C09B3"/>
    <w:rsid w:val="000C1A47"/>
    <w:rsid w:val="000C45C0"/>
    <w:rsid w:val="000C6312"/>
    <w:rsid w:val="000C70BD"/>
    <w:rsid w:val="000D084F"/>
    <w:rsid w:val="000D179B"/>
    <w:rsid w:val="000D5D00"/>
    <w:rsid w:val="000D62CB"/>
    <w:rsid w:val="000E046D"/>
    <w:rsid w:val="000E105E"/>
    <w:rsid w:val="000E5C59"/>
    <w:rsid w:val="000F0931"/>
    <w:rsid w:val="000F1B55"/>
    <w:rsid w:val="000F36E4"/>
    <w:rsid w:val="000F4E39"/>
    <w:rsid w:val="00101395"/>
    <w:rsid w:val="00104190"/>
    <w:rsid w:val="00104FAF"/>
    <w:rsid w:val="0011023B"/>
    <w:rsid w:val="00110CCE"/>
    <w:rsid w:val="00113269"/>
    <w:rsid w:val="001227B4"/>
    <w:rsid w:val="00123563"/>
    <w:rsid w:val="00124BC1"/>
    <w:rsid w:val="001268AC"/>
    <w:rsid w:val="00133F49"/>
    <w:rsid w:val="00137598"/>
    <w:rsid w:val="001400B0"/>
    <w:rsid w:val="0014163B"/>
    <w:rsid w:val="001430F7"/>
    <w:rsid w:val="0014361F"/>
    <w:rsid w:val="00144137"/>
    <w:rsid w:val="00146207"/>
    <w:rsid w:val="00155A13"/>
    <w:rsid w:val="00156941"/>
    <w:rsid w:val="0016086C"/>
    <w:rsid w:val="0017103F"/>
    <w:rsid w:val="0017123E"/>
    <w:rsid w:val="00174D62"/>
    <w:rsid w:val="001761D4"/>
    <w:rsid w:val="00177BEE"/>
    <w:rsid w:val="00177FA5"/>
    <w:rsid w:val="00187401"/>
    <w:rsid w:val="00194C27"/>
    <w:rsid w:val="00196FFE"/>
    <w:rsid w:val="001A050A"/>
    <w:rsid w:val="001A4CF9"/>
    <w:rsid w:val="001A6429"/>
    <w:rsid w:val="001B3C80"/>
    <w:rsid w:val="001B42A0"/>
    <w:rsid w:val="001B537D"/>
    <w:rsid w:val="001C18A0"/>
    <w:rsid w:val="001C2160"/>
    <w:rsid w:val="001C49A2"/>
    <w:rsid w:val="001D4131"/>
    <w:rsid w:val="001D6A8F"/>
    <w:rsid w:val="001E7296"/>
    <w:rsid w:val="001F10F4"/>
    <w:rsid w:val="001F1B6C"/>
    <w:rsid w:val="001F3763"/>
    <w:rsid w:val="00200E4B"/>
    <w:rsid w:val="002062E5"/>
    <w:rsid w:val="00222CD1"/>
    <w:rsid w:val="002236BD"/>
    <w:rsid w:val="0022401C"/>
    <w:rsid w:val="002254D4"/>
    <w:rsid w:val="00226846"/>
    <w:rsid w:val="00227FB2"/>
    <w:rsid w:val="00231322"/>
    <w:rsid w:val="00233FD6"/>
    <w:rsid w:val="00234899"/>
    <w:rsid w:val="00235011"/>
    <w:rsid w:val="00235363"/>
    <w:rsid w:val="002359EF"/>
    <w:rsid w:val="00241FEE"/>
    <w:rsid w:val="00246DFB"/>
    <w:rsid w:val="00252F6E"/>
    <w:rsid w:val="00255485"/>
    <w:rsid w:val="0025698B"/>
    <w:rsid w:val="00257E65"/>
    <w:rsid w:val="00260A54"/>
    <w:rsid w:val="00261193"/>
    <w:rsid w:val="00262DC3"/>
    <w:rsid w:val="0026667C"/>
    <w:rsid w:val="00270B98"/>
    <w:rsid w:val="00270EB3"/>
    <w:rsid w:val="00271870"/>
    <w:rsid w:val="0027224A"/>
    <w:rsid w:val="002775B9"/>
    <w:rsid w:val="00277A10"/>
    <w:rsid w:val="00284836"/>
    <w:rsid w:val="00293671"/>
    <w:rsid w:val="00294320"/>
    <w:rsid w:val="002956CE"/>
    <w:rsid w:val="002A2198"/>
    <w:rsid w:val="002A2678"/>
    <w:rsid w:val="002A4430"/>
    <w:rsid w:val="002A6FBF"/>
    <w:rsid w:val="002A7124"/>
    <w:rsid w:val="002B24AA"/>
    <w:rsid w:val="002B4150"/>
    <w:rsid w:val="002C3246"/>
    <w:rsid w:val="002C5EB5"/>
    <w:rsid w:val="002C7CEC"/>
    <w:rsid w:val="002D1579"/>
    <w:rsid w:val="002D1AB8"/>
    <w:rsid w:val="002E1D39"/>
    <w:rsid w:val="002E2245"/>
    <w:rsid w:val="002E2504"/>
    <w:rsid w:val="002E28D0"/>
    <w:rsid w:val="002E2D48"/>
    <w:rsid w:val="002E453A"/>
    <w:rsid w:val="002E5267"/>
    <w:rsid w:val="002E7908"/>
    <w:rsid w:val="002F458A"/>
    <w:rsid w:val="002F63C0"/>
    <w:rsid w:val="002F750D"/>
    <w:rsid w:val="002F7F31"/>
    <w:rsid w:val="00302851"/>
    <w:rsid w:val="00305085"/>
    <w:rsid w:val="00306771"/>
    <w:rsid w:val="0031006D"/>
    <w:rsid w:val="00310BAC"/>
    <w:rsid w:val="00311C71"/>
    <w:rsid w:val="003136FF"/>
    <w:rsid w:val="0031577E"/>
    <w:rsid w:val="003167F1"/>
    <w:rsid w:val="0033044C"/>
    <w:rsid w:val="003330DA"/>
    <w:rsid w:val="003340AC"/>
    <w:rsid w:val="00350A07"/>
    <w:rsid w:val="00357636"/>
    <w:rsid w:val="00360A5E"/>
    <w:rsid w:val="00371CF9"/>
    <w:rsid w:val="0037277C"/>
    <w:rsid w:val="00372D22"/>
    <w:rsid w:val="0037316A"/>
    <w:rsid w:val="003839B7"/>
    <w:rsid w:val="00383B72"/>
    <w:rsid w:val="00384CF6"/>
    <w:rsid w:val="00385257"/>
    <w:rsid w:val="003874AE"/>
    <w:rsid w:val="003917C3"/>
    <w:rsid w:val="00393460"/>
    <w:rsid w:val="003938A0"/>
    <w:rsid w:val="003A107B"/>
    <w:rsid w:val="003A396F"/>
    <w:rsid w:val="003A6A82"/>
    <w:rsid w:val="003B5C2D"/>
    <w:rsid w:val="003B6082"/>
    <w:rsid w:val="003C7B93"/>
    <w:rsid w:val="003D03D6"/>
    <w:rsid w:val="003D6890"/>
    <w:rsid w:val="003D6902"/>
    <w:rsid w:val="003D749A"/>
    <w:rsid w:val="003D74EE"/>
    <w:rsid w:val="003D760C"/>
    <w:rsid w:val="003E0C0D"/>
    <w:rsid w:val="003E7EAD"/>
    <w:rsid w:val="003F1CBA"/>
    <w:rsid w:val="003F3D1C"/>
    <w:rsid w:val="0040606D"/>
    <w:rsid w:val="0041021E"/>
    <w:rsid w:val="0041512D"/>
    <w:rsid w:val="00416A2C"/>
    <w:rsid w:val="00416DB9"/>
    <w:rsid w:val="004241CA"/>
    <w:rsid w:val="00425CC0"/>
    <w:rsid w:val="00434F1A"/>
    <w:rsid w:val="004370D2"/>
    <w:rsid w:val="00441091"/>
    <w:rsid w:val="00443F43"/>
    <w:rsid w:val="004525D6"/>
    <w:rsid w:val="00452E46"/>
    <w:rsid w:val="00453716"/>
    <w:rsid w:val="00454479"/>
    <w:rsid w:val="004617AC"/>
    <w:rsid w:val="00462C8E"/>
    <w:rsid w:val="00466E40"/>
    <w:rsid w:val="00467979"/>
    <w:rsid w:val="0047206F"/>
    <w:rsid w:val="00475674"/>
    <w:rsid w:val="004758B8"/>
    <w:rsid w:val="00475D3F"/>
    <w:rsid w:val="00483842"/>
    <w:rsid w:val="004878AB"/>
    <w:rsid w:val="004947B8"/>
    <w:rsid w:val="0049495C"/>
    <w:rsid w:val="004965B0"/>
    <w:rsid w:val="00497053"/>
    <w:rsid w:val="004A1572"/>
    <w:rsid w:val="004A4B57"/>
    <w:rsid w:val="004A777F"/>
    <w:rsid w:val="004B2E2E"/>
    <w:rsid w:val="004C4082"/>
    <w:rsid w:val="004C50BD"/>
    <w:rsid w:val="004C5F53"/>
    <w:rsid w:val="004C6651"/>
    <w:rsid w:val="004C7085"/>
    <w:rsid w:val="004D1B60"/>
    <w:rsid w:val="004D34B0"/>
    <w:rsid w:val="004D5EB8"/>
    <w:rsid w:val="004E140D"/>
    <w:rsid w:val="004E214E"/>
    <w:rsid w:val="004F22E0"/>
    <w:rsid w:val="004F5898"/>
    <w:rsid w:val="005008C1"/>
    <w:rsid w:val="00501AC1"/>
    <w:rsid w:val="00503CEB"/>
    <w:rsid w:val="00504603"/>
    <w:rsid w:val="00504855"/>
    <w:rsid w:val="00505935"/>
    <w:rsid w:val="00515CEC"/>
    <w:rsid w:val="00516068"/>
    <w:rsid w:val="00520B7E"/>
    <w:rsid w:val="00520C5F"/>
    <w:rsid w:val="00523A6F"/>
    <w:rsid w:val="00526B19"/>
    <w:rsid w:val="005301CB"/>
    <w:rsid w:val="0053629C"/>
    <w:rsid w:val="00540FCE"/>
    <w:rsid w:val="00544CA3"/>
    <w:rsid w:val="00547227"/>
    <w:rsid w:val="00553244"/>
    <w:rsid w:val="00556170"/>
    <w:rsid w:val="00556CA2"/>
    <w:rsid w:val="00556FBD"/>
    <w:rsid w:val="00561180"/>
    <w:rsid w:val="00570534"/>
    <w:rsid w:val="0058282D"/>
    <w:rsid w:val="00582AAF"/>
    <w:rsid w:val="0059183C"/>
    <w:rsid w:val="00591DB6"/>
    <w:rsid w:val="0059242F"/>
    <w:rsid w:val="00592594"/>
    <w:rsid w:val="00592C1D"/>
    <w:rsid w:val="00595FE8"/>
    <w:rsid w:val="00596143"/>
    <w:rsid w:val="00596BC1"/>
    <w:rsid w:val="005976CC"/>
    <w:rsid w:val="005B564F"/>
    <w:rsid w:val="005B5995"/>
    <w:rsid w:val="005B5DA5"/>
    <w:rsid w:val="005C31A8"/>
    <w:rsid w:val="005C347D"/>
    <w:rsid w:val="005E0B0E"/>
    <w:rsid w:val="005E14E5"/>
    <w:rsid w:val="005E2CEC"/>
    <w:rsid w:val="005E7122"/>
    <w:rsid w:val="005E7F8A"/>
    <w:rsid w:val="005F2DDF"/>
    <w:rsid w:val="005F3AA2"/>
    <w:rsid w:val="006028D8"/>
    <w:rsid w:val="00604434"/>
    <w:rsid w:val="006056AA"/>
    <w:rsid w:val="00606283"/>
    <w:rsid w:val="00613181"/>
    <w:rsid w:val="006155F1"/>
    <w:rsid w:val="00616EE5"/>
    <w:rsid w:val="0062232F"/>
    <w:rsid w:val="00623EDB"/>
    <w:rsid w:val="00625F3A"/>
    <w:rsid w:val="00627686"/>
    <w:rsid w:val="006368EB"/>
    <w:rsid w:val="0063778D"/>
    <w:rsid w:val="00640658"/>
    <w:rsid w:val="00642565"/>
    <w:rsid w:val="00647E2F"/>
    <w:rsid w:val="0065128D"/>
    <w:rsid w:val="00651A88"/>
    <w:rsid w:val="00651ABF"/>
    <w:rsid w:val="00652F9F"/>
    <w:rsid w:val="00656C46"/>
    <w:rsid w:val="00661BF8"/>
    <w:rsid w:val="00664566"/>
    <w:rsid w:val="00664F6C"/>
    <w:rsid w:val="0067281A"/>
    <w:rsid w:val="00673136"/>
    <w:rsid w:val="006740F9"/>
    <w:rsid w:val="00675266"/>
    <w:rsid w:val="006763F9"/>
    <w:rsid w:val="00684C85"/>
    <w:rsid w:val="00690637"/>
    <w:rsid w:val="0069434C"/>
    <w:rsid w:val="006960F0"/>
    <w:rsid w:val="00697D34"/>
    <w:rsid w:val="006A1223"/>
    <w:rsid w:val="006B17BF"/>
    <w:rsid w:val="006B2D9F"/>
    <w:rsid w:val="006B4095"/>
    <w:rsid w:val="006B5114"/>
    <w:rsid w:val="006B5570"/>
    <w:rsid w:val="006B6268"/>
    <w:rsid w:val="006D205A"/>
    <w:rsid w:val="006D694E"/>
    <w:rsid w:val="006D69B0"/>
    <w:rsid w:val="006E25BF"/>
    <w:rsid w:val="006E2F2E"/>
    <w:rsid w:val="006E6E18"/>
    <w:rsid w:val="006F4DBD"/>
    <w:rsid w:val="006F5646"/>
    <w:rsid w:val="00702AB8"/>
    <w:rsid w:val="00707104"/>
    <w:rsid w:val="007110D3"/>
    <w:rsid w:val="00714A01"/>
    <w:rsid w:val="00715C89"/>
    <w:rsid w:val="00717171"/>
    <w:rsid w:val="00722F95"/>
    <w:rsid w:val="00727C66"/>
    <w:rsid w:val="00727C84"/>
    <w:rsid w:val="00732768"/>
    <w:rsid w:val="0073697C"/>
    <w:rsid w:val="0074327B"/>
    <w:rsid w:val="007443E8"/>
    <w:rsid w:val="00745136"/>
    <w:rsid w:val="00746B23"/>
    <w:rsid w:val="00747890"/>
    <w:rsid w:val="0075084F"/>
    <w:rsid w:val="00753826"/>
    <w:rsid w:val="00760573"/>
    <w:rsid w:val="00760959"/>
    <w:rsid w:val="00761CE8"/>
    <w:rsid w:val="00762DCA"/>
    <w:rsid w:val="007667EE"/>
    <w:rsid w:val="007701E9"/>
    <w:rsid w:val="007716B7"/>
    <w:rsid w:val="00772B00"/>
    <w:rsid w:val="00772F7F"/>
    <w:rsid w:val="007766F9"/>
    <w:rsid w:val="00776CEC"/>
    <w:rsid w:val="00781340"/>
    <w:rsid w:val="0078162B"/>
    <w:rsid w:val="00785733"/>
    <w:rsid w:val="00786928"/>
    <w:rsid w:val="00792835"/>
    <w:rsid w:val="00794652"/>
    <w:rsid w:val="007976D6"/>
    <w:rsid w:val="007A0D3E"/>
    <w:rsid w:val="007A17C3"/>
    <w:rsid w:val="007A27A2"/>
    <w:rsid w:val="007A3DFA"/>
    <w:rsid w:val="007A6AE5"/>
    <w:rsid w:val="007B089B"/>
    <w:rsid w:val="007B540D"/>
    <w:rsid w:val="007C30FF"/>
    <w:rsid w:val="007C3D7F"/>
    <w:rsid w:val="007C7C29"/>
    <w:rsid w:val="007D2433"/>
    <w:rsid w:val="007D2653"/>
    <w:rsid w:val="007D68EB"/>
    <w:rsid w:val="007D6EED"/>
    <w:rsid w:val="007E280A"/>
    <w:rsid w:val="007E3387"/>
    <w:rsid w:val="007F73F1"/>
    <w:rsid w:val="007F79BC"/>
    <w:rsid w:val="0080077D"/>
    <w:rsid w:val="00802E26"/>
    <w:rsid w:val="0080348E"/>
    <w:rsid w:val="00804AC3"/>
    <w:rsid w:val="0080714E"/>
    <w:rsid w:val="0081307F"/>
    <w:rsid w:val="0082259C"/>
    <w:rsid w:val="0082373D"/>
    <w:rsid w:val="00826A8B"/>
    <w:rsid w:val="008332DF"/>
    <w:rsid w:val="00837E57"/>
    <w:rsid w:val="0084097C"/>
    <w:rsid w:val="00841132"/>
    <w:rsid w:val="0084409C"/>
    <w:rsid w:val="00846BA6"/>
    <w:rsid w:val="00853FB9"/>
    <w:rsid w:val="00854EBC"/>
    <w:rsid w:val="008562ED"/>
    <w:rsid w:val="00866588"/>
    <w:rsid w:val="008704E7"/>
    <w:rsid w:val="00870B8B"/>
    <w:rsid w:val="00873597"/>
    <w:rsid w:val="008739EE"/>
    <w:rsid w:val="00874AA3"/>
    <w:rsid w:val="00885521"/>
    <w:rsid w:val="00885E07"/>
    <w:rsid w:val="00887B14"/>
    <w:rsid w:val="0089161C"/>
    <w:rsid w:val="008943ED"/>
    <w:rsid w:val="00894EC9"/>
    <w:rsid w:val="0089748A"/>
    <w:rsid w:val="008A036D"/>
    <w:rsid w:val="008A1F71"/>
    <w:rsid w:val="008A5EFE"/>
    <w:rsid w:val="008B5DA3"/>
    <w:rsid w:val="008B78D5"/>
    <w:rsid w:val="008C3359"/>
    <w:rsid w:val="008C6188"/>
    <w:rsid w:val="008D35FE"/>
    <w:rsid w:val="008D404B"/>
    <w:rsid w:val="008D7215"/>
    <w:rsid w:val="008E03B6"/>
    <w:rsid w:val="008E1B7B"/>
    <w:rsid w:val="008E2240"/>
    <w:rsid w:val="008E5105"/>
    <w:rsid w:val="008E754D"/>
    <w:rsid w:val="008E7E61"/>
    <w:rsid w:val="008F2F50"/>
    <w:rsid w:val="009033C9"/>
    <w:rsid w:val="00903AA5"/>
    <w:rsid w:val="00906EAD"/>
    <w:rsid w:val="00912EC4"/>
    <w:rsid w:val="00915D55"/>
    <w:rsid w:val="009203F7"/>
    <w:rsid w:val="0093146D"/>
    <w:rsid w:val="00933409"/>
    <w:rsid w:val="00943443"/>
    <w:rsid w:val="00945BBA"/>
    <w:rsid w:val="009467B7"/>
    <w:rsid w:val="00947570"/>
    <w:rsid w:val="00947C35"/>
    <w:rsid w:val="00947C37"/>
    <w:rsid w:val="0095158B"/>
    <w:rsid w:val="00951590"/>
    <w:rsid w:val="00953DD5"/>
    <w:rsid w:val="00957280"/>
    <w:rsid w:val="00961956"/>
    <w:rsid w:val="00961BD8"/>
    <w:rsid w:val="009623A6"/>
    <w:rsid w:val="0097030E"/>
    <w:rsid w:val="00971423"/>
    <w:rsid w:val="00975587"/>
    <w:rsid w:val="00977A29"/>
    <w:rsid w:val="009817A6"/>
    <w:rsid w:val="00981C6F"/>
    <w:rsid w:val="00983EC0"/>
    <w:rsid w:val="009857F5"/>
    <w:rsid w:val="00985AE7"/>
    <w:rsid w:val="00993F2D"/>
    <w:rsid w:val="009A0046"/>
    <w:rsid w:val="009A033E"/>
    <w:rsid w:val="009A236D"/>
    <w:rsid w:val="009A3CB0"/>
    <w:rsid w:val="009A76F0"/>
    <w:rsid w:val="009B17EF"/>
    <w:rsid w:val="009B2B8B"/>
    <w:rsid w:val="009B3C72"/>
    <w:rsid w:val="009C7961"/>
    <w:rsid w:val="009D0DA9"/>
    <w:rsid w:val="009D1B26"/>
    <w:rsid w:val="009D5447"/>
    <w:rsid w:val="009E3CE3"/>
    <w:rsid w:val="009E44CA"/>
    <w:rsid w:val="009E6F85"/>
    <w:rsid w:val="009F1530"/>
    <w:rsid w:val="00A007B7"/>
    <w:rsid w:val="00A02B27"/>
    <w:rsid w:val="00A051B5"/>
    <w:rsid w:val="00A108D5"/>
    <w:rsid w:val="00A12DFF"/>
    <w:rsid w:val="00A200C6"/>
    <w:rsid w:val="00A23091"/>
    <w:rsid w:val="00A2718F"/>
    <w:rsid w:val="00A324AA"/>
    <w:rsid w:val="00A35B66"/>
    <w:rsid w:val="00A367B0"/>
    <w:rsid w:val="00A36EE5"/>
    <w:rsid w:val="00A3751C"/>
    <w:rsid w:val="00A40D1F"/>
    <w:rsid w:val="00A43D2C"/>
    <w:rsid w:val="00A46079"/>
    <w:rsid w:val="00A50F4C"/>
    <w:rsid w:val="00A55B39"/>
    <w:rsid w:val="00A56CAF"/>
    <w:rsid w:val="00A5735E"/>
    <w:rsid w:val="00A74FBE"/>
    <w:rsid w:val="00A761B1"/>
    <w:rsid w:val="00A77894"/>
    <w:rsid w:val="00A860D4"/>
    <w:rsid w:val="00A8746D"/>
    <w:rsid w:val="00A9338C"/>
    <w:rsid w:val="00A93FDF"/>
    <w:rsid w:val="00A96018"/>
    <w:rsid w:val="00A97B8B"/>
    <w:rsid w:val="00AA6CF3"/>
    <w:rsid w:val="00AC269D"/>
    <w:rsid w:val="00AC36F6"/>
    <w:rsid w:val="00AD03B2"/>
    <w:rsid w:val="00AD0E0C"/>
    <w:rsid w:val="00AD736C"/>
    <w:rsid w:val="00AE03A6"/>
    <w:rsid w:val="00AE391E"/>
    <w:rsid w:val="00AF03E0"/>
    <w:rsid w:val="00AF131A"/>
    <w:rsid w:val="00AF1C02"/>
    <w:rsid w:val="00B005B0"/>
    <w:rsid w:val="00B00FAE"/>
    <w:rsid w:val="00B0205A"/>
    <w:rsid w:val="00B04B39"/>
    <w:rsid w:val="00B05EEA"/>
    <w:rsid w:val="00B111A8"/>
    <w:rsid w:val="00B149AF"/>
    <w:rsid w:val="00B179F7"/>
    <w:rsid w:val="00B21FB6"/>
    <w:rsid w:val="00B221DD"/>
    <w:rsid w:val="00B22EB9"/>
    <w:rsid w:val="00B24630"/>
    <w:rsid w:val="00B27756"/>
    <w:rsid w:val="00B323DA"/>
    <w:rsid w:val="00B34A61"/>
    <w:rsid w:val="00B34E75"/>
    <w:rsid w:val="00B40155"/>
    <w:rsid w:val="00B457FA"/>
    <w:rsid w:val="00B45D08"/>
    <w:rsid w:val="00B46610"/>
    <w:rsid w:val="00B55CFF"/>
    <w:rsid w:val="00B613DA"/>
    <w:rsid w:val="00B64452"/>
    <w:rsid w:val="00B7020A"/>
    <w:rsid w:val="00B728C3"/>
    <w:rsid w:val="00B76392"/>
    <w:rsid w:val="00B76F10"/>
    <w:rsid w:val="00B87BF2"/>
    <w:rsid w:val="00B91A42"/>
    <w:rsid w:val="00B926E0"/>
    <w:rsid w:val="00B94F5B"/>
    <w:rsid w:val="00B95A0C"/>
    <w:rsid w:val="00BA16DF"/>
    <w:rsid w:val="00BA2211"/>
    <w:rsid w:val="00BA56C6"/>
    <w:rsid w:val="00BB41D7"/>
    <w:rsid w:val="00BB7C9D"/>
    <w:rsid w:val="00BC09DE"/>
    <w:rsid w:val="00BC3D6D"/>
    <w:rsid w:val="00BD3FE9"/>
    <w:rsid w:val="00BD5145"/>
    <w:rsid w:val="00BD71EB"/>
    <w:rsid w:val="00BD76BE"/>
    <w:rsid w:val="00BD78E4"/>
    <w:rsid w:val="00BE39B3"/>
    <w:rsid w:val="00BE3F24"/>
    <w:rsid w:val="00BF01EE"/>
    <w:rsid w:val="00BF164C"/>
    <w:rsid w:val="00BF1CF5"/>
    <w:rsid w:val="00BF22D5"/>
    <w:rsid w:val="00BF48EB"/>
    <w:rsid w:val="00C016B4"/>
    <w:rsid w:val="00C07050"/>
    <w:rsid w:val="00C0731F"/>
    <w:rsid w:val="00C13157"/>
    <w:rsid w:val="00C161A8"/>
    <w:rsid w:val="00C23244"/>
    <w:rsid w:val="00C30EEB"/>
    <w:rsid w:val="00C4334F"/>
    <w:rsid w:val="00C455CE"/>
    <w:rsid w:val="00C46834"/>
    <w:rsid w:val="00C507E3"/>
    <w:rsid w:val="00C56214"/>
    <w:rsid w:val="00C61920"/>
    <w:rsid w:val="00C61D6D"/>
    <w:rsid w:val="00C62B6C"/>
    <w:rsid w:val="00C64A66"/>
    <w:rsid w:val="00C66FCB"/>
    <w:rsid w:val="00C76E7E"/>
    <w:rsid w:val="00C80202"/>
    <w:rsid w:val="00C8768C"/>
    <w:rsid w:val="00C91B21"/>
    <w:rsid w:val="00C938BC"/>
    <w:rsid w:val="00C964DF"/>
    <w:rsid w:val="00C97520"/>
    <w:rsid w:val="00CA0221"/>
    <w:rsid w:val="00CA3674"/>
    <w:rsid w:val="00CA3A09"/>
    <w:rsid w:val="00CA5996"/>
    <w:rsid w:val="00CA7D36"/>
    <w:rsid w:val="00CB1C8B"/>
    <w:rsid w:val="00CB3047"/>
    <w:rsid w:val="00CB4198"/>
    <w:rsid w:val="00CB4B94"/>
    <w:rsid w:val="00CB69C4"/>
    <w:rsid w:val="00CB7BCC"/>
    <w:rsid w:val="00CC1C5A"/>
    <w:rsid w:val="00CC2D17"/>
    <w:rsid w:val="00CC4983"/>
    <w:rsid w:val="00CC600E"/>
    <w:rsid w:val="00CC6949"/>
    <w:rsid w:val="00CC6C7C"/>
    <w:rsid w:val="00CD0444"/>
    <w:rsid w:val="00CD0D9C"/>
    <w:rsid w:val="00CD3A8D"/>
    <w:rsid w:val="00CE6834"/>
    <w:rsid w:val="00CE7049"/>
    <w:rsid w:val="00CE73B9"/>
    <w:rsid w:val="00CF0FF5"/>
    <w:rsid w:val="00D07C44"/>
    <w:rsid w:val="00D112F0"/>
    <w:rsid w:val="00D12628"/>
    <w:rsid w:val="00D12969"/>
    <w:rsid w:val="00D14997"/>
    <w:rsid w:val="00D16027"/>
    <w:rsid w:val="00D176DB"/>
    <w:rsid w:val="00D17C1F"/>
    <w:rsid w:val="00D21A71"/>
    <w:rsid w:val="00D26560"/>
    <w:rsid w:val="00D31C52"/>
    <w:rsid w:val="00D3553C"/>
    <w:rsid w:val="00D35759"/>
    <w:rsid w:val="00D41A95"/>
    <w:rsid w:val="00D43AB4"/>
    <w:rsid w:val="00D46594"/>
    <w:rsid w:val="00D51EF4"/>
    <w:rsid w:val="00D624E5"/>
    <w:rsid w:val="00D62665"/>
    <w:rsid w:val="00D72934"/>
    <w:rsid w:val="00D7385F"/>
    <w:rsid w:val="00D73C17"/>
    <w:rsid w:val="00D7507E"/>
    <w:rsid w:val="00D810A9"/>
    <w:rsid w:val="00D82ACD"/>
    <w:rsid w:val="00D82B1E"/>
    <w:rsid w:val="00D8308B"/>
    <w:rsid w:val="00D8333F"/>
    <w:rsid w:val="00D84C62"/>
    <w:rsid w:val="00D9004B"/>
    <w:rsid w:val="00D9392C"/>
    <w:rsid w:val="00D94D13"/>
    <w:rsid w:val="00DA05BD"/>
    <w:rsid w:val="00DA23ED"/>
    <w:rsid w:val="00DA6AA4"/>
    <w:rsid w:val="00DB00D4"/>
    <w:rsid w:val="00DB1CE0"/>
    <w:rsid w:val="00DB4558"/>
    <w:rsid w:val="00DB4855"/>
    <w:rsid w:val="00DB7437"/>
    <w:rsid w:val="00DB7E98"/>
    <w:rsid w:val="00DC150B"/>
    <w:rsid w:val="00DC2451"/>
    <w:rsid w:val="00DC74BD"/>
    <w:rsid w:val="00DC7513"/>
    <w:rsid w:val="00DE019D"/>
    <w:rsid w:val="00DE57D4"/>
    <w:rsid w:val="00DE5C5F"/>
    <w:rsid w:val="00DF3C3C"/>
    <w:rsid w:val="00DF6E53"/>
    <w:rsid w:val="00E00D9E"/>
    <w:rsid w:val="00E03D09"/>
    <w:rsid w:val="00E06678"/>
    <w:rsid w:val="00E104B0"/>
    <w:rsid w:val="00E10F15"/>
    <w:rsid w:val="00E13E89"/>
    <w:rsid w:val="00E22EE3"/>
    <w:rsid w:val="00E236BE"/>
    <w:rsid w:val="00E25C73"/>
    <w:rsid w:val="00E26913"/>
    <w:rsid w:val="00E26A31"/>
    <w:rsid w:val="00E30FC8"/>
    <w:rsid w:val="00E35B11"/>
    <w:rsid w:val="00E42FC4"/>
    <w:rsid w:val="00E43F3C"/>
    <w:rsid w:val="00E47D80"/>
    <w:rsid w:val="00E51666"/>
    <w:rsid w:val="00E5174B"/>
    <w:rsid w:val="00E52B1B"/>
    <w:rsid w:val="00E557DD"/>
    <w:rsid w:val="00E56811"/>
    <w:rsid w:val="00E609D6"/>
    <w:rsid w:val="00E626FE"/>
    <w:rsid w:val="00E65D4A"/>
    <w:rsid w:val="00E70FFF"/>
    <w:rsid w:val="00E7603E"/>
    <w:rsid w:val="00E76324"/>
    <w:rsid w:val="00E76E74"/>
    <w:rsid w:val="00E77A77"/>
    <w:rsid w:val="00E80D07"/>
    <w:rsid w:val="00E868EA"/>
    <w:rsid w:val="00E868FA"/>
    <w:rsid w:val="00E962F8"/>
    <w:rsid w:val="00E96D82"/>
    <w:rsid w:val="00EA45C1"/>
    <w:rsid w:val="00EA465A"/>
    <w:rsid w:val="00EA7177"/>
    <w:rsid w:val="00EA7E76"/>
    <w:rsid w:val="00EB21AA"/>
    <w:rsid w:val="00EB38C6"/>
    <w:rsid w:val="00EB3AD7"/>
    <w:rsid w:val="00EB430B"/>
    <w:rsid w:val="00EB6FAB"/>
    <w:rsid w:val="00EB7C11"/>
    <w:rsid w:val="00EB7F8A"/>
    <w:rsid w:val="00EC6353"/>
    <w:rsid w:val="00ED0F0C"/>
    <w:rsid w:val="00ED4707"/>
    <w:rsid w:val="00ED579B"/>
    <w:rsid w:val="00ED7BBA"/>
    <w:rsid w:val="00EE2998"/>
    <w:rsid w:val="00EE77AE"/>
    <w:rsid w:val="00EE784A"/>
    <w:rsid w:val="00EE7D36"/>
    <w:rsid w:val="00EF002A"/>
    <w:rsid w:val="00EF0494"/>
    <w:rsid w:val="00EF3D28"/>
    <w:rsid w:val="00EF62EF"/>
    <w:rsid w:val="00EF75AF"/>
    <w:rsid w:val="00F0112A"/>
    <w:rsid w:val="00F04C4D"/>
    <w:rsid w:val="00F10553"/>
    <w:rsid w:val="00F14A8C"/>
    <w:rsid w:val="00F21C49"/>
    <w:rsid w:val="00F23C5B"/>
    <w:rsid w:val="00F25E4C"/>
    <w:rsid w:val="00F27105"/>
    <w:rsid w:val="00F31795"/>
    <w:rsid w:val="00F377BE"/>
    <w:rsid w:val="00F3784E"/>
    <w:rsid w:val="00F40795"/>
    <w:rsid w:val="00F43287"/>
    <w:rsid w:val="00F51A9C"/>
    <w:rsid w:val="00F51F39"/>
    <w:rsid w:val="00F525A0"/>
    <w:rsid w:val="00F52CC6"/>
    <w:rsid w:val="00F535B8"/>
    <w:rsid w:val="00F55107"/>
    <w:rsid w:val="00F555DA"/>
    <w:rsid w:val="00F56C20"/>
    <w:rsid w:val="00F63381"/>
    <w:rsid w:val="00F67AEF"/>
    <w:rsid w:val="00F730E3"/>
    <w:rsid w:val="00F779AC"/>
    <w:rsid w:val="00F82F34"/>
    <w:rsid w:val="00F8303C"/>
    <w:rsid w:val="00F90A9E"/>
    <w:rsid w:val="00F93569"/>
    <w:rsid w:val="00F938C9"/>
    <w:rsid w:val="00F9531B"/>
    <w:rsid w:val="00F95D10"/>
    <w:rsid w:val="00F95E01"/>
    <w:rsid w:val="00F95EB8"/>
    <w:rsid w:val="00F96F2D"/>
    <w:rsid w:val="00F977B8"/>
    <w:rsid w:val="00FA3598"/>
    <w:rsid w:val="00FA4ECB"/>
    <w:rsid w:val="00FA6D66"/>
    <w:rsid w:val="00FB3B66"/>
    <w:rsid w:val="00FB7FD2"/>
    <w:rsid w:val="00FC3935"/>
    <w:rsid w:val="00FC44B5"/>
    <w:rsid w:val="00FC4DD1"/>
    <w:rsid w:val="00FC5332"/>
    <w:rsid w:val="00FD142F"/>
    <w:rsid w:val="00FD27CF"/>
    <w:rsid w:val="00FD3D5C"/>
    <w:rsid w:val="00FD4DBB"/>
    <w:rsid w:val="00FD5804"/>
    <w:rsid w:val="00FD7188"/>
    <w:rsid w:val="00FD78B6"/>
    <w:rsid w:val="00FE79E1"/>
    <w:rsid w:val="00FF1F0F"/>
    <w:rsid w:val="00FF2F3E"/>
    <w:rsid w:val="00FF3189"/>
    <w:rsid w:val="00FF5BFB"/>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
    <w:rsid w:val="00086BF7"/>
    <w:rPr>
      <w:rFonts w:asciiTheme="minorHAnsi" w:hAnsiTheme="minorHAnsi"/>
      <w:sz w:val="24"/>
      <w:szCs w:val="24"/>
      <w:lang w:val="en-US" w:eastAsia="en-US"/>
    </w:rPr>
  </w:style>
  <w:style w:type="paragraph" w:styleId="Heading1">
    <w:name w:val="heading 1"/>
    <w:basedOn w:val="Normal"/>
    <w:next w:val="Normal"/>
    <w:link w:val="Heading1Char"/>
    <w:uiPriority w:val="1"/>
    <w:qFormat/>
    <w:rsid w:val="00086BF7"/>
    <w:pPr>
      <w:keepNext/>
      <w:spacing w:before="360" w:after="200"/>
      <w:outlineLvl w:val="0"/>
    </w:pPr>
    <w:rPr>
      <w:rFonts w:ascii="Calibri" w:hAnsi="Calibri" w:cs="Arial Unicode MS"/>
      <w:b/>
      <w:bCs/>
      <w:caps/>
      <w:color w:val="612C69"/>
      <w:sz w:val="40"/>
      <w:szCs w:val="40"/>
      <w:lang w:eastAsia="en-AU"/>
      <w14:textOutline w14:w="0" w14:cap="flat" w14:cmpd="sng" w14:algn="ctr">
        <w14:noFill/>
        <w14:prstDash w14:val="solid"/>
        <w14:bevel/>
      </w14:textOutline>
    </w:rPr>
  </w:style>
  <w:style w:type="paragraph" w:styleId="Heading2">
    <w:name w:val="heading 2"/>
    <w:basedOn w:val="Normal"/>
    <w:next w:val="Normal"/>
    <w:link w:val="Heading2Char"/>
    <w:uiPriority w:val="1"/>
    <w:unhideWhenUsed/>
    <w:qFormat/>
    <w:rsid w:val="00086BF7"/>
    <w:pPr>
      <w:keepNext/>
      <w:spacing w:before="360" w:after="200"/>
      <w:outlineLvl w:val="1"/>
    </w:pPr>
    <w:rPr>
      <w:rFonts w:ascii="Calibri" w:hAnsi="Calibri" w:cs="Arial Unicode MS"/>
      <w:b/>
      <w:bCs/>
      <w:color w:val="612C69"/>
      <w:sz w:val="40"/>
      <w:szCs w:val="40"/>
      <w:lang w:eastAsia="en-AU"/>
      <w14:textOutline w14:w="0" w14:cap="flat" w14:cmpd="sng" w14:algn="ctr">
        <w14:noFill/>
        <w14:prstDash w14:val="solid"/>
        <w14:bevel/>
      </w14:textOutline>
    </w:rPr>
  </w:style>
  <w:style w:type="paragraph" w:styleId="Heading3">
    <w:name w:val="heading 3"/>
    <w:basedOn w:val="Normal"/>
    <w:next w:val="Normal"/>
    <w:link w:val="Heading3Char"/>
    <w:uiPriority w:val="1"/>
    <w:unhideWhenUsed/>
    <w:qFormat/>
    <w:rsid w:val="00086BF7"/>
    <w:pPr>
      <w:spacing w:before="360" w:after="160" w:line="281" w:lineRule="atLeast"/>
      <w:outlineLvl w:val="2"/>
    </w:pPr>
    <w:rPr>
      <w:rFonts w:ascii="Calibri" w:hAnsi="Calibri" w:cs="Arial Unicode MS"/>
      <w:b/>
      <w:bCs/>
      <w:color w:val="000000"/>
      <w:sz w:val="28"/>
      <w:szCs w:val="28"/>
      <w:lang w:eastAsia="en-AU"/>
      <w14:textOutline w14:w="0" w14:cap="flat" w14:cmpd="sng" w14:algn="ctr">
        <w14:noFill/>
        <w14:prstDash w14:val="solid"/>
        <w14:bevel/>
      </w14:textOutline>
    </w:rPr>
  </w:style>
  <w:style w:type="paragraph" w:styleId="Heading4">
    <w:name w:val="heading 4"/>
    <w:basedOn w:val="5CaseStudyHeadingh2"/>
    <w:next w:val="Normal"/>
    <w:link w:val="Heading4Char"/>
    <w:uiPriority w:val="9"/>
    <w:unhideWhenUsed/>
    <w:rsid w:val="00D14997"/>
    <w:pPr>
      <w:outlineLvl w:val="3"/>
    </w:pPr>
  </w:style>
  <w:style w:type="paragraph" w:styleId="Heading5">
    <w:name w:val="heading 5"/>
    <w:basedOn w:val="Normal"/>
    <w:next w:val="Normal"/>
    <w:link w:val="Heading5Char"/>
    <w:uiPriority w:val="9"/>
    <w:unhideWhenUsed/>
    <w:rsid w:val="00086BF7"/>
    <w:pPr>
      <w:keepNext/>
      <w:spacing w:before="360" w:after="200"/>
      <w:outlineLvl w:val="4"/>
    </w:pPr>
    <w:rPr>
      <w:rFonts w:ascii="Calibri" w:hAnsi="Calibri" w:cs="Arial Unicode MS"/>
      <w:b/>
      <w:bCs/>
      <w:color w:val="612C69"/>
      <w:sz w:val="40"/>
      <w:szCs w:val="40"/>
      <w:lang w:eastAsia="en-AU"/>
      <w14:textOutline w14:w="0" w14:cap="flat" w14:cmpd="sng" w14:algn="ctr">
        <w14:noFill/>
        <w14:prstDash w14:val="solid"/>
        <w14:bevel/>
      </w14:textOutline>
    </w:rPr>
  </w:style>
  <w:style w:type="paragraph" w:styleId="Heading6">
    <w:name w:val="heading 6"/>
    <w:basedOn w:val="Normal"/>
    <w:next w:val="Normal"/>
    <w:link w:val="Heading6Char"/>
    <w:uiPriority w:val="9"/>
    <w:unhideWhenUsed/>
    <w:rsid w:val="00FD3D5C"/>
    <w:pPr>
      <w:keepNext/>
      <w:keepLines/>
      <w:spacing w:before="40"/>
      <w:outlineLvl w:val="5"/>
    </w:pPr>
    <w:rPr>
      <w:rFonts w:asciiTheme="majorHAnsi" w:eastAsiaTheme="majorEastAsia" w:hAnsiTheme="majorHAnsi" w:cstheme="majorBidi"/>
      <w:color w:val="301634" w:themeColor="accent1" w:themeShade="7F"/>
    </w:rPr>
  </w:style>
  <w:style w:type="paragraph" w:styleId="Heading7">
    <w:name w:val="heading 7"/>
    <w:basedOn w:val="Normal"/>
    <w:next w:val="Normal"/>
    <w:link w:val="Heading7Char"/>
    <w:uiPriority w:val="9"/>
    <w:unhideWhenUsed/>
    <w:qFormat/>
    <w:rsid w:val="00F51F39"/>
    <w:pPr>
      <w:keepNext/>
      <w:keepLines/>
      <w:spacing w:before="40"/>
      <w:outlineLvl w:val="6"/>
    </w:pPr>
    <w:rPr>
      <w:rFonts w:asciiTheme="majorHAnsi" w:eastAsiaTheme="majorEastAsia" w:hAnsiTheme="majorHAnsi" w:cstheme="majorBidi"/>
      <w:i/>
      <w:iCs/>
      <w:color w:val="301634" w:themeColor="accent1" w:themeShade="7F"/>
    </w:rPr>
  </w:style>
  <w:style w:type="paragraph" w:styleId="Heading8">
    <w:name w:val="heading 8"/>
    <w:basedOn w:val="Normal"/>
    <w:next w:val="Normal"/>
    <w:link w:val="Heading8Char"/>
    <w:uiPriority w:val="9"/>
    <w:unhideWhenUsed/>
    <w:qFormat/>
    <w:rsid w:val="0028483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6D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C6949"/>
    <w:rPr>
      <w:color w:val="612C69" w:themeColor="text2"/>
      <w:u w:val="single"/>
    </w:rPr>
  </w:style>
  <w:style w:type="paragraph" w:styleId="TOC3">
    <w:name w:val="toc 3"/>
    <w:basedOn w:val="Normal"/>
    <w:next w:val="Normal"/>
    <w:autoRedefine/>
    <w:uiPriority w:val="39"/>
    <w:unhideWhenUsed/>
    <w:rsid w:val="00086BF7"/>
    <w:pPr>
      <w:spacing w:after="100"/>
      <w:ind w:left="480"/>
    </w:pPr>
  </w:style>
  <w:style w:type="paragraph" w:styleId="NoSpacing">
    <w:name w:val="No Spacing"/>
    <w:uiPriority w:val="1"/>
    <w:rsid w:val="00271870"/>
    <w:rPr>
      <w:rFonts w:asciiTheme="minorHAnsi" w:hAnsiTheme="minorHAnsi"/>
      <w:sz w:val="24"/>
      <w:szCs w:val="24"/>
      <w:lang w:val="en-US" w:eastAsia="en-US"/>
    </w:rPr>
  </w:style>
  <w:style w:type="paragraph" w:customStyle="1" w:styleId="2Subtitle">
    <w:name w:val="2. Subtitle"/>
    <w:next w:val="Normal"/>
    <w:qFormat/>
    <w:rsid w:val="002A4430"/>
    <w:pPr>
      <w:keepNext/>
      <w:pBdr>
        <w:top w:val="none" w:sz="0" w:space="0" w:color="auto"/>
        <w:left w:val="none" w:sz="0" w:space="0" w:color="auto"/>
        <w:bottom w:val="none" w:sz="0" w:space="0" w:color="auto"/>
        <w:right w:val="none" w:sz="0" w:space="0" w:color="auto"/>
        <w:between w:val="none" w:sz="0" w:space="0" w:color="auto"/>
        <w:bar w:val="none" w:sz="0" w:color="auto"/>
      </w:pBdr>
      <w:spacing w:after="120"/>
      <w:ind w:right="-35"/>
    </w:pPr>
    <w:rPr>
      <w:rFonts w:ascii="Calibri" w:hAnsi="Calibri" w:cs="Arial Unicode MS"/>
      <w:color w:val="000000" w:themeColor="text1"/>
      <w:sz w:val="46"/>
      <w:szCs w:val="46"/>
      <w:lang w:val="en-US"/>
      <w14:textOutline w14:w="0" w14:cap="flat" w14:cmpd="sng" w14:algn="ctr">
        <w14:noFill/>
        <w14:prstDash w14:val="solid"/>
        <w14:bevel/>
      </w14:textOutline>
    </w:rPr>
  </w:style>
  <w:style w:type="paragraph" w:customStyle="1" w:styleId="1Titleh1">
    <w:name w:val="1. Title h1"/>
    <w:next w:val="Heading1"/>
    <w:qFormat/>
    <w:rsid w:val="002A4430"/>
    <w:pPr>
      <w:keepNext/>
      <w:pBdr>
        <w:top w:val="none" w:sz="0" w:space="0" w:color="auto"/>
        <w:left w:val="none" w:sz="0" w:space="0" w:color="auto"/>
        <w:bottom w:val="none" w:sz="0" w:space="0" w:color="auto"/>
        <w:right w:val="none" w:sz="0" w:space="0" w:color="auto"/>
        <w:between w:val="none" w:sz="0" w:space="0" w:color="auto"/>
        <w:bar w:val="none" w:sz="0" w:color="auto"/>
      </w:pBdr>
      <w:spacing w:after="120"/>
      <w:ind w:right="-35"/>
    </w:pPr>
    <w:rPr>
      <w:rFonts w:ascii="Calibri" w:hAnsi="Calibri" w:cs="Arial Unicode MS"/>
      <w:b/>
      <w:bCs/>
      <w:color w:val="612C69" w:themeColor="text2"/>
      <w:sz w:val="68"/>
      <w:szCs w:val="68"/>
      <w:lang w:val="en-US"/>
      <w14:textOutline w14:w="0" w14:cap="flat" w14:cmpd="sng" w14:algn="ctr">
        <w14:noFill/>
        <w14:prstDash w14:val="solid"/>
        <w14:bevel/>
      </w14:textOutline>
    </w:rPr>
  </w:style>
  <w:style w:type="paragraph" w:customStyle="1" w:styleId="4Titledescription">
    <w:name w:val="4. Title description"/>
    <w:next w:val="BodyText"/>
    <w:qFormat/>
    <w:rsid w:val="002A44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right="-34"/>
    </w:pPr>
    <w:rPr>
      <w:rFonts w:ascii="Calibri" w:hAnsi="Calibri" w:cs="Arial Unicode MS"/>
      <w:sz w:val="24"/>
      <w:szCs w:val="24"/>
      <w:lang w:val="en-US"/>
      <w14:textOutline w14:w="0" w14:cap="flat" w14:cmpd="sng" w14:algn="ctr">
        <w14:noFill/>
        <w14:prstDash w14:val="solid"/>
        <w14:bevel/>
      </w14:textOutline>
    </w:rPr>
  </w:style>
  <w:style w:type="paragraph" w:customStyle="1" w:styleId="5CaseStudyHeadingh2">
    <w:name w:val="5. Case Study Heading h2"/>
    <w:basedOn w:val="Heading2"/>
    <w:next w:val="Heading2"/>
    <w:qFormat/>
    <w:rsid w:val="00EA7177"/>
    <w:pPr>
      <w:pBdr>
        <w:top w:val="single" w:sz="8" w:space="10" w:color="FBF7FD"/>
        <w:left w:val="single" w:sz="8" w:space="10" w:color="FBF7FD"/>
        <w:bottom w:val="single" w:sz="8" w:space="10" w:color="FBF7FD"/>
        <w:right w:val="single" w:sz="8" w:space="10" w:color="FBF7FD"/>
        <w:between w:val="none" w:sz="0" w:space="0" w:color="auto"/>
        <w:bar w:val="none" w:sz="0" w:color="auto"/>
      </w:pBdr>
      <w:shd w:val="clear" w:color="auto" w:fill="F7F0FA"/>
      <w:spacing w:before="0"/>
      <w:ind w:right="-35"/>
    </w:pPr>
    <w:rPr>
      <w:b w:val="0"/>
      <w:bCs w:val="0"/>
    </w:rPr>
  </w:style>
  <w:style w:type="paragraph" w:customStyle="1" w:styleId="6CaseStudybody">
    <w:name w:val="6. Case Study body"/>
    <w:next w:val="BodyText2"/>
    <w:link w:val="6CaseStudybodyChar"/>
    <w:qFormat/>
    <w:rsid w:val="00A761B1"/>
    <w:pPr>
      <w:pBdr>
        <w:top w:val="single" w:sz="8" w:space="10" w:color="FBF7FD"/>
        <w:left w:val="single" w:sz="8" w:space="10" w:color="FBF7FD"/>
        <w:bottom w:val="single" w:sz="8" w:space="10" w:color="FBF7FD"/>
        <w:right w:val="single" w:sz="8" w:space="10" w:color="FBF7FD"/>
        <w:between w:val="none" w:sz="0" w:space="0" w:color="auto"/>
        <w:bar w:val="none" w:sz="0" w:color="auto"/>
      </w:pBdr>
      <w:shd w:val="clear" w:color="auto" w:fill="F7F0FA"/>
      <w:spacing w:before="120" w:after="240"/>
      <w:ind w:right="-35"/>
    </w:pPr>
    <w:rPr>
      <w:rFonts w:ascii="Calibri" w:hAnsi="Calibri" w:cs="Arial Unicode MS"/>
      <w:color w:val="000000"/>
      <w:sz w:val="24"/>
      <w:szCs w:val="24"/>
      <w:lang w:val="en-US"/>
      <w14:textOutline w14:w="0" w14:cap="flat" w14:cmpd="sng" w14:algn="ctr">
        <w14:noFill/>
        <w14:prstDash w14:val="solid"/>
        <w14:bevel/>
      </w14:textOutline>
    </w:rPr>
  </w:style>
  <w:style w:type="character" w:customStyle="1" w:styleId="Heading8Char">
    <w:name w:val="Heading 8 Char"/>
    <w:basedOn w:val="DefaultParagraphFont"/>
    <w:link w:val="Heading8"/>
    <w:uiPriority w:val="9"/>
    <w:rsid w:val="00284836"/>
    <w:rPr>
      <w:rFonts w:asciiTheme="majorHAnsi" w:eastAsiaTheme="majorEastAsia" w:hAnsiTheme="majorHAnsi" w:cstheme="majorBidi"/>
      <w:color w:val="272727" w:themeColor="text1" w:themeTint="D8"/>
      <w:sz w:val="21"/>
      <w:szCs w:val="21"/>
      <w:lang w:val="en-US" w:eastAsia="en-US"/>
    </w:rPr>
  </w:style>
  <w:style w:type="paragraph" w:customStyle="1" w:styleId="Body">
    <w:name w:val="Body"/>
    <w:basedOn w:val="Normal"/>
    <w:next w:val="Normal"/>
    <w:qFormat/>
    <w:rsid w:val="003167F1"/>
    <w:pPr>
      <w:spacing w:before="240" w:after="120"/>
    </w:pPr>
    <w:rPr>
      <w:rFonts w:ascii="Calibri" w:hAnsi="Calibri" w:cs="Arial Unicode MS"/>
      <w:color w:val="000000"/>
      <w14:textOutline w14:w="0" w14:cap="flat" w14:cmpd="sng" w14:algn="ctr">
        <w14:noFill/>
        <w14:prstDash w14:val="solid"/>
        <w14:bevel/>
      </w14:textOutline>
    </w:rPr>
  </w:style>
  <w:style w:type="numbering" w:customStyle="1" w:styleId="Bullet">
    <w:name w:val="Bullet"/>
    <w:pPr>
      <w:numPr>
        <w:numId w:val="1"/>
      </w:numPr>
    </w:pPr>
  </w:style>
  <w:style w:type="paragraph" w:customStyle="1" w:styleId="Default">
    <w:name w:val="Default"/>
    <w:link w:val="DefaultChar"/>
    <w:pPr>
      <w:spacing w:after="220" w:line="201" w:lineRule="atLeast"/>
    </w:pPr>
    <w:rPr>
      <w:rFonts w:ascii="Helvetica" w:hAnsi="Helvetica" w:cs="Arial Unicode MS"/>
      <w:color w:val="000000"/>
      <w:lang w:val="en-US"/>
      <w14:textOutline w14:w="0" w14:cap="flat" w14:cmpd="sng" w14:algn="ctr">
        <w14:noFill/>
        <w14:prstDash w14:val="solid"/>
        <w14:bevel/>
      </w14:textOutline>
    </w:rPr>
  </w:style>
  <w:style w:type="character" w:customStyle="1" w:styleId="Link">
    <w:name w:val="Link"/>
    <w:rPr>
      <w:outline w:val="0"/>
      <w:color w:val="692165"/>
      <w:u w:val="single"/>
      <w:lang w:val="en-US"/>
    </w:rPr>
  </w:style>
  <w:style w:type="paragraph" w:customStyle="1" w:styleId="ContactUsheadingh4">
    <w:name w:val="Contact Us heading h4"/>
    <w:basedOn w:val="Normal"/>
    <w:next w:val="Heading4"/>
    <w:qFormat/>
    <w:rsid w:val="00086BF7"/>
    <w:pPr>
      <w:keepNext/>
      <w:pBdr>
        <w:top w:val="single" w:sz="48" w:space="6" w:color="612C69" w:themeColor="text2"/>
        <w:left w:val="none" w:sz="0" w:space="0" w:color="auto"/>
        <w:bottom w:val="none" w:sz="0" w:space="0" w:color="auto"/>
        <w:right w:val="none" w:sz="0" w:space="0" w:color="auto"/>
        <w:between w:val="none" w:sz="0" w:space="0" w:color="auto"/>
        <w:bar w:val="none" w:sz="0" w:color="auto"/>
      </w:pBdr>
      <w:spacing w:before="360" w:after="200"/>
      <w:outlineLvl w:val="1"/>
    </w:pPr>
    <w:rPr>
      <w:rFonts w:ascii="Calibri" w:hAnsi="Calibri" w:cs="Arial Unicode MS"/>
      <w:b/>
      <w:bCs/>
      <w:color w:val="612C69"/>
      <w:sz w:val="40"/>
      <w:szCs w:val="40"/>
      <w:lang w:eastAsia="en-AU"/>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873597"/>
    <w:rPr>
      <w:rFonts w:ascii="Calibri" w:hAnsi="Calibri" w:cs="Arial Unicode MS"/>
      <w:b/>
      <w:bCs/>
      <w:caps/>
      <w:color w:val="612C69"/>
      <w:sz w:val="40"/>
      <w:szCs w:val="40"/>
      <w:lang w:val="en-US"/>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873597"/>
    <w:rPr>
      <w:rFonts w:ascii="Calibri" w:hAnsi="Calibri" w:cs="Arial Unicode MS"/>
      <w:b/>
      <w:bCs/>
      <w:color w:val="612C69"/>
      <w:sz w:val="40"/>
      <w:szCs w:val="40"/>
      <w:lang w:val="en-US"/>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873597"/>
    <w:rPr>
      <w:rFonts w:ascii="Calibri" w:hAnsi="Calibri" w:cs="Arial Unicode MS"/>
      <w:b/>
      <w:bCs/>
      <w:color w:val="000000"/>
      <w:sz w:val="28"/>
      <w:szCs w:val="28"/>
      <w:lang w:val="en-US"/>
      <w14:textOutline w14:w="0" w14:cap="flat" w14:cmpd="sng" w14:algn="ctr">
        <w14:noFill/>
        <w14:prstDash w14:val="solid"/>
        <w14:bevel/>
      </w14:textOutline>
    </w:rPr>
  </w:style>
  <w:style w:type="character" w:customStyle="1" w:styleId="Heading4Char">
    <w:name w:val="Heading 4 Char"/>
    <w:basedOn w:val="DefaultParagraphFont"/>
    <w:link w:val="Heading4"/>
    <w:uiPriority w:val="9"/>
    <w:rsid w:val="00D14997"/>
    <w:rPr>
      <w:rFonts w:ascii="Calibri" w:hAnsi="Calibri" w:cs="Arial Unicode MS"/>
      <w:b/>
      <w:bCs/>
      <w:color w:val="612C69"/>
      <w:sz w:val="40"/>
      <w:szCs w:val="40"/>
      <w:shd w:val="clear" w:color="auto" w:fill="FBF7FD"/>
      <w:lang w:val="en-US"/>
      <w14:textOutline w14:w="0" w14:cap="flat" w14:cmpd="sng" w14:algn="ctr">
        <w14:noFill/>
        <w14:prstDash w14:val="solid"/>
        <w14:bevel/>
      </w14:textOutline>
    </w:rPr>
  </w:style>
  <w:style w:type="paragraph" w:styleId="BodyText">
    <w:name w:val="Body Text"/>
    <w:basedOn w:val="Normal"/>
    <w:link w:val="BodyTextChar"/>
    <w:uiPriority w:val="1"/>
    <w:unhideWhenUsed/>
    <w:qFormat/>
    <w:rsid w:val="00CC6949"/>
    <w:pPr>
      <w:spacing w:after="120"/>
    </w:pPr>
  </w:style>
  <w:style w:type="character" w:customStyle="1" w:styleId="BodyTextChar">
    <w:name w:val="Body Text Char"/>
    <w:basedOn w:val="DefaultParagraphFont"/>
    <w:link w:val="BodyText"/>
    <w:uiPriority w:val="99"/>
    <w:rsid w:val="00CC6949"/>
    <w:rPr>
      <w:sz w:val="24"/>
      <w:szCs w:val="24"/>
      <w:lang w:val="en-US" w:eastAsia="en-US"/>
    </w:rPr>
  </w:style>
  <w:style w:type="paragraph" w:styleId="BodyText2">
    <w:name w:val="Body Text 2"/>
    <w:basedOn w:val="Normal"/>
    <w:link w:val="BodyText2Char"/>
    <w:uiPriority w:val="99"/>
    <w:semiHidden/>
    <w:unhideWhenUsed/>
    <w:rsid w:val="00CC6949"/>
    <w:pPr>
      <w:spacing w:after="120" w:line="480" w:lineRule="auto"/>
    </w:pPr>
  </w:style>
  <w:style w:type="character" w:customStyle="1" w:styleId="BodyText2Char">
    <w:name w:val="Body Text 2 Char"/>
    <w:basedOn w:val="DefaultParagraphFont"/>
    <w:link w:val="BodyText2"/>
    <w:uiPriority w:val="99"/>
    <w:semiHidden/>
    <w:rsid w:val="00CC6949"/>
    <w:rPr>
      <w:sz w:val="24"/>
      <w:szCs w:val="24"/>
      <w:lang w:val="en-US" w:eastAsia="en-US"/>
    </w:rPr>
  </w:style>
  <w:style w:type="paragraph" w:styleId="BodyText3">
    <w:name w:val="Body Text 3"/>
    <w:basedOn w:val="Normal"/>
    <w:link w:val="BodyText3Char"/>
    <w:uiPriority w:val="99"/>
    <w:semiHidden/>
    <w:unhideWhenUsed/>
    <w:rsid w:val="00CC6949"/>
    <w:pPr>
      <w:spacing w:after="120"/>
    </w:pPr>
    <w:rPr>
      <w:sz w:val="16"/>
      <w:szCs w:val="16"/>
    </w:rPr>
  </w:style>
  <w:style w:type="character" w:customStyle="1" w:styleId="BodyText3Char">
    <w:name w:val="Body Text 3 Char"/>
    <w:basedOn w:val="DefaultParagraphFont"/>
    <w:link w:val="BodyText3"/>
    <w:uiPriority w:val="99"/>
    <w:semiHidden/>
    <w:rsid w:val="00CC6949"/>
    <w:rPr>
      <w:sz w:val="16"/>
      <w:szCs w:val="16"/>
      <w:lang w:val="en-US" w:eastAsia="en-US"/>
    </w:rPr>
  </w:style>
  <w:style w:type="character" w:customStyle="1" w:styleId="Heading5Char">
    <w:name w:val="Heading 5 Char"/>
    <w:basedOn w:val="DefaultParagraphFont"/>
    <w:link w:val="Heading5"/>
    <w:uiPriority w:val="9"/>
    <w:rsid w:val="00D14997"/>
    <w:rPr>
      <w:rFonts w:ascii="Calibri" w:hAnsi="Calibri" w:cs="Arial Unicode MS"/>
      <w:b/>
      <w:bCs/>
      <w:color w:val="612C69"/>
      <w:sz w:val="40"/>
      <w:szCs w:val="40"/>
      <w:lang w:val="en-US"/>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7B54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40D"/>
    <w:rPr>
      <w:rFonts w:ascii="Segoe UI" w:hAnsi="Segoe UI" w:cs="Segoe UI"/>
      <w:sz w:val="18"/>
      <w:szCs w:val="18"/>
      <w:lang w:val="en-US" w:eastAsia="en-US"/>
    </w:rPr>
  </w:style>
  <w:style w:type="paragraph" w:styleId="Subtitle">
    <w:name w:val="Subtitle"/>
    <w:basedOn w:val="4Titledescription"/>
    <w:next w:val="Normal"/>
    <w:link w:val="SubtitleChar"/>
    <w:uiPriority w:val="11"/>
    <w:rsid w:val="00D14997"/>
  </w:style>
  <w:style w:type="character" w:customStyle="1" w:styleId="SubtitleChar">
    <w:name w:val="Subtitle Char"/>
    <w:basedOn w:val="DefaultParagraphFont"/>
    <w:link w:val="Subtitle"/>
    <w:uiPriority w:val="11"/>
    <w:rsid w:val="00D14997"/>
    <w:rPr>
      <w:rFonts w:ascii="Calibri" w:hAnsi="Calibri" w:cs="Arial Unicode MS"/>
      <w:color w:val="FFFFFF"/>
      <w:sz w:val="24"/>
      <w:szCs w:val="24"/>
      <w:shd w:val="clear" w:color="auto" w:fill="431C55"/>
      <w:lang w:val="en-US"/>
      <w14:textOutline w14:w="0" w14:cap="flat" w14:cmpd="sng" w14:algn="ctr">
        <w14:noFill/>
        <w14:prstDash w14:val="solid"/>
        <w14:bevel/>
      </w14:textOutline>
    </w:rPr>
  </w:style>
  <w:style w:type="paragraph" w:styleId="Title">
    <w:name w:val="Title"/>
    <w:basedOn w:val="Heading3"/>
    <w:next w:val="Normal"/>
    <w:link w:val="TitleChar"/>
    <w:uiPriority w:val="1"/>
    <w:qFormat/>
    <w:rsid w:val="00D14997"/>
  </w:style>
  <w:style w:type="character" w:customStyle="1" w:styleId="TitleChar">
    <w:name w:val="Title Char"/>
    <w:basedOn w:val="DefaultParagraphFont"/>
    <w:link w:val="Title"/>
    <w:uiPriority w:val="10"/>
    <w:rsid w:val="00D14997"/>
    <w:rPr>
      <w:rFonts w:ascii="Calibri" w:hAnsi="Calibri" w:cs="Arial Unicode MS"/>
      <w:b/>
      <w:bCs/>
      <w:color w:val="FFFFFF"/>
      <w:sz w:val="68"/>
      <w:szCs w:val="68"/>
      <w:shd w:val="clear" w:color="auto" w:fill="431C55"/>
      <w:lang w:val="en-US"/>
      <w14:textOutline w14:w="0" w14:cap="flat" w14:cmpd="sng" w14:algn="ctr">
        <w14:noFill/>
        <w14:prstDash w14:val="solid"/>
        <w14:bevel/>
      </w14:textOutline>
    </w:rPr>
  </w:style>
  <w:style w:type="character" w:styleId="PlaceholderText">
    <w:name w:val="Placeholder Text"/>
    <w:basedOn w:val="DefaultParagraphFont"/>
    <w:uiPriority w:val="99"/>
    <w:semiHidden/>
    <w:rsid w:val="00A43D2C"/>
    <w:rPr>
      <w:color w:val="808080"/>
    </w:rPr>
  </w:style>
  <w:style w:type="paragraph" w:styleId="Header">
    <w:name w:val="header"/>
    <w:basedOn w:val="Body"/>
    <w:next w:val="Body"/>
    <w:link w:val="HeaderChar"/>
    <w:uiPriority w:val="99"/>
    <w:unhideWhenUsed/>
    <w:rsid w:val="000049AE"/>
    <w:pPr>
      <w:pBdr>
        <w:top w:val="none" w:sz="0" w:space="0" w:color="auto"/>
        <w:left w:val="none" w:sz="0" w:space="0" w:color="auto"/>
        <w:bottom w:val="single" w:sz="48" w:space="12" w:color="612C69" w:themeColor="text2"/>
        <w:right w:val="none" w:sz="0" w:space="0" w:color="auto"/>
        <w:between w:val="none" w:sz="0" w:space="0" w:color="auto"/>
        <w:bar w:val="none" w:sz="0" w:color="auto"/>
      </w:pBdr>
      <w:tabs>
        <w:tab w:val="center" w:pos="4513"/>
        <w:tab w:val="right" w:pos="9026"/>
      </w:tabs>
      <w:jc w:val="right"/>
    </w:pPr>
  </w:style>
  <w:style w:type="character" w:customStyle="1" w:styleId="HeaderChar">
    <w:name w:val="Header Char"/>
    <w:basedOn w:val="DefaultParagraphFont"/>
    <w:link w:val="Header"/>
    <w:uiPriority w:val="99"/>
    <w:rsid w:val="000049AE"/>
    <w:rPr>
      <w:rFonts w:ascii="Calibri" w:hAnsi="Calibri" w:cs="Arial Unicode MS"/>
      <w:color w:val="000000"/>
      <w:sz w:val="24"/>
      <w:szCs w:val="24"/>
      <w:lang w:val="en-US"/>
      <w14:textOutline w14:w="0" w14:cap="flat" w14:cmpd="sng" w14:algn="ctr">
        <w14:noFill/>
        <w14:prstDash w14:val="solid"/>
        <w14:bevel/>
      </w14:textOutline>
    </w:rPr>
  </w:style>
  <w:style w:type="paragraph" w:styleId="Footer">
    <w:name w:val="footer"/>
    <w:basedOn w:val="Body"/>
    <w:link w:val="FooterChar"/>
    <w:uiPriority w:val="99"/>
    <w:unhideWhenUsed/>
    <w:rsid w:val="000049AE"/>
    <w:pPr>
      <w:pBdr>
        <w:top w:val="single" w:sz="4" w:space="5" w:color="808080" w:themeColor="background1" w:themeShade="80"/>
        <w:left w:val="none" w:sz="0" w:space="0" w:color="auto"/>
        <w:bottom w:val="none" w:sz="0" w:space="0" w:color="auto"/>
        <w:right w:val="none" w:sz="0" w:space="0" w:color="auto"/>
        <w:between w:val="none" w:sz="0" w:space="0" w:color="auto"/>
        <w:bar w:val="none" w:sz="0" w:color="auto"/>
      </w:pBdr>
      <w:tabs>
        <w:tab w:val="center" w:pos="4513"/>
        <w:tab w:val="right" w:pos="9026"/>
      </w:tabs>
    </w:pPr>
    <w:rPr>
      <w:color w:val="808080" w:themeColor="background1" w:themeShade="80"/>
      <w:sz w:val="18"/>
    </w:rPr>
  </w:style>
  <w:style w:type="character" w:customStyle="1" w:styleId="FooterChar">
    <w:name w:val="Footer Char"/>
    <w:basedOn w:val="DefaultParagraphFont"/>
    <w:link w:val="Footer"/>
    <w:uiPriority w:val="99"/>
    <w:rsid w:val="000049AE"/>
    <w:rPr>
      <w:rFonts w:ascii="Calibri" w:hAnsi="Calibri" w:cs="Arial Unicode MS"/>
      <w:color w:val="808080" w:themeColor="background1" w:themeShade="80"/>
      <w:sz w:val="18"/>
      <w:szCs w:val="24"/>
      <w:lang w:val="en-US"/>
      <w14:textOutline w14:w="0" w14:cap="flat" w14:cmpd="sng" w14:algn="ctr">
        <w14:noFill/>
        <w14:prstDash w14:val="solid"/>
        <w14:bevel/>
      </w14:textOutline>
    </w:rPr>
  </w:style>
  <w:style w:type="table" w:styleId="TableGrid">
    <w:name w:val="Table Grid"/>
    <w:basedOn w:val="TableNormal"/>
    <w:uiPriority w:val="39"/>
    <w:rsid w:val="00500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5008C1"/>
    <w:tblPr>
      <w:tblStyleRowBandSize w:val="1"/>
      <w:tblStyleColBandSize w:val="1"/>
      <w:tblBorders>
        <w:top w:val="single" w:sz="4" w:space="0" w:color="B366BF" w:themeColor="accent1" w:themeTint="99"/>
        <w:left w:val="single" w:sz="4" w:space="0" w:color="B366BF" w:themeColor="accent1" w:themeTint="99"/>
        <w:bottom w:val="single" w:sz="4" w:space="0" w:color="B366BF" w:themeColor="accent1" w:themeTint="99"/>
        <w:right w:val="single" w:sz="4" w:space="0" w:color="B366BF" w:themeColor="accent1" w:themeTint="99"/>
        <w:insideH w:val="single" w:sz="4" w:space="0" w:color="B366BF" w:themeColor="accent1" w:themeTint="99"/>
      </w:tblBorders>
    </w:tblPr>
    <w:tblStylePr w:type="firstRow">
      <w:rPr>
        <w:b/>
        <w:bCs/>
        <w:color w:val="FFFFFF" w:themeColor="background1"/>
      </w:rPr>
      <w:tblPr/>
      <w:tcPr>
        <w:tcBorders>
          <w:top w:val="single" w:sz="4" w:space="0" w:color="612C69" w:themeColor="accent1"/>
          <w:left w:val="single" w:sz="4" w:space="0" w:color="612C69" w:themeColor="accent1"/>
          <w:bottom w:val="single" w:sz="4" w:space="0" w:color="612C69" w:themeColor="accent1"/>
          <w:right w:val="single" w:sz="4" w:space="0" w:color="612C69" w:themeColor="accent1"/>
          <w:insideH w:val="nil"/>
        </w:tcBorders>
        <w:shd w:val="clear" w:color="auto" w:fill="612C69" w:themeFill="accent1"/>
      </w:tcPr>
    </w:tblStylePr>
    <w:tblStylePr w:type="lastRow">
      <w:rPr>
        <w:b/>
        <w:bCs/>
      </w:rPr>
      <w:tblPr/>
      <w:tcPr>
        <w:tcBorders>
          <w:top w:val="double" w:sz="4" w:space="0" w:color="B366BF" w:themeColor="accent1" w:themeTint="99"/>
        </w:tcBorders>
      </w:tcPr>
    </w:tblStylePr>
    <w:tblStylePr w:type="firstCol">
      <w:rPr>
        <w:b/>
        <w:bCs/>
      </w:rPr>
    </w:tblStylePr>
    <w:tblStylePr w:type="lastCol">
      <w:rPr>
        <w:b/>
        <w:bCs/>
      </w:rPr>
    </w:tblStylePr>
    <w:tblStylePr w:type="band1Vert">
      <w:tblPr/>
      <w:tcPr>
        <w:shd w:val="clear" w:color="auto" w:fill="E5CCE9" w:themeFill="accent1" w:themeFillTint="33"/>
      </w:tcPr>
    </w:tblStylePr>
    <w:tblStylePr w:type="band1Horz">
      <w:tblPr/>
      <w:tcPr>
        <w:shd w:val="clear" w:color="auto" w:fill="E5CCE9" w:themeFill="accent1" w:themeFillTint="33"/>
      </w:tcPr>
    </w:tblStylePr>
  </w:style>
  <w:style w:type="table" w:styleId="ListTable6Colorful-Accent1">
    <w:name w:val="List Table 6 Colorful Accent 1"/>
    <w:basedOn w:val="TableNormal"/>
    <w:uiPriority w:val="51"/>
    <w:rsid w:val="0031006D"/>
    <w:rPr>
      <w:color w:val="48214E" w:themeColor="accent1" w:themeShade="BF"/>
    </w:rPr>
    <w:tblPr>
      <w:tblStyleRowBandSize w:val="1"/>
      <w:tblStyleColBandSize w:val="1"/>
      <w:tblBorders>
        <w:top w:val="single" w:sz="4" w:space="0" w:color="612C69" w:themeColor="accent1"/>
        <w:bottom w:val="single" w:sz="4" w:space="0" w:color="612C69" w:themeColor="accent1"/>
      </w:tblBorders>
    </w:tblPr>
    <w:tblStylePr w:type="firstRow">
      <w:rPr>
        <w:b/>
        <w:bCs/>
      </w:rPr>
      <w:tblPr/>
      <w:tcPr>
        <w:tcBorders>
          <w:bottom w:val="single" w:sz="4" w:space="0" w:color="612C69" w:themeColor="accent1"/>
        </w:tcBorders>
      </w:tcPr>
    </w:tblStylePr>
    <w:tblStylePr w:type="lastRow">
      <w:rPr>
        <w:b/>
        <w:bCs/>
      </w:rPr>
      <w:tblPr/>
      <w:tcPr>
        <w:tcBorders>
          <w:top w:val="double" w:sz="4" w:space="0" w:color="612C69" w:themeColor="accent1"/>
        </w:tcBorders>
      </w:tcPr>
    </w:tblStylePr>
    <w:tblStylePr w:type="firstCol">
      <w:rPr>
        <w:b/>
        <w:bCs/>
      </w:rPr>
    </w:tblStylePr>
    <w:tblStylePr w:type="lastCol">
      <w:rPr>
        <w:b/>
        <w:bCs/>
      </w:rPr>
    </w:tblStylePr>
    <w:tblStylePr w:type="band1Vert">
      <w:tblPr/>
      <w:tcPr>
        <w:shd w:val="clear" w:color="auto" w:fill="E5CCE9" w:themeFill="accent1" w:themeFillTint="33"/>
      </w:tcPr>
    </w:tblStylePr>
    <w:tblStylePr w:type="band1Horz">
      <w:tblPr/>
      <w:tcPr>
        <w:shd w:val="clear" w:color="auto" w:fill="E5CCE9" w:themeFill="accent1" w:themeFillTint="33"/>
      </w:tcPr>
    </w:tblStylePr>
  </w:style>
  <w:style w:type="table" w:styleId="GridTable5Dark-Accent1">
    <w:name w:val="Grid Table 5 Dark Accent 1"/>
    <w:basedOn w:val="TableNormal"/>
    <w:uiPriority w:val="50"/>
    <w:rsid w:val="00D94D1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CC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2C6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2C6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2C6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2C69" w:themeFill="accent1"/>
      </w:tcPr>
    </w:tblStylePr>
    <w:tblStylePr w:type="band1Vert">
      <w:tblPr/>
      <w:tcPr>
        <w:shd w:val="clear" w:color="auto" w:fill="CC99D4" w:themeFill="accent1" w:themeFillTint="66"/>
      </w:tcPr>
    </w:tblStylePr>
    <w:tblStylePr w:type="band1Horz">
      <w:tblPr/>
      <w:tcPr>
        <w:shd w:val="clear" w:color="auto" w:fill="CC99D4" w:themeFill="accent1" w:themeFillTint="66"/>
      </w:tcPr>
    </w:tblStylePr>
  </w:style>
  <w:style w:type="table" w:styleId="GridTable4-Accent1">
    <w:name w:val="Grid Table 4 Accent 1"/>
    <w:basedOn w:val="TableNormal"/>
    <w:uiPriority w:val="49"/>
    <w:rsid w:val="00D94D13"/>
    <w:tblPr>
      <w:tblStyleRowBandSize w:val="1"/>
      <w:tblStyleColBandSize w:val="1"/>
      <w:tblBorders>
        <w:top w:val="single" w:sz="4" w:space="0" w:color="B366BF" w:themeColor="accent1" w:themeTint="99"/>
        <w:left w:val="single" w:sz="4" w:space="0" w:color="B366BF" w:themeColor="accent1" w:themeTint="99"/>
        <w:bottom w:val="single" w:sz="4" w:space="0" w:color="B366BF" w:themeColor="accent1" w:themeTint="99"/>
        <w:right w:val="single" w:sz="4" w:space="0" w:color="B366BF" w:themeColor="accent1" w:themeTint="99"/>
        <w:insideH w:val="single" w:sz="4" w:space="0" w:color="B366BF" w:themeColor="accent1" w:themeTint="99"/>
        <w:insideV w:val="single" w:sz="4" w:space="0" w:color="B366BF" w:themeColor="accent1" w:themeTint="99"/>
      </w:tblBorders>
    </w:tblPr>
    <w:tblStylePr w:type="firstRow">
      <w:rPr>
        <w:b/>
        <w:bCs/>
        <w:color w:val="FFFFFF" w:themeColor="background1"/>
      </w:rPr>
      <w:tblPr/>
      <w:tcPr>
        <w:tcBorders>
          <w:top w:val="single" w:sz="4" w:space="0" w:color="612C69" w:themeColor="accent1"/>
          <w:left w:val="single" w:sz="4" w:space="0" w:color="612C69" w:themeColor="accent1"/>
          <w:bottom w:val="single" w:sz="4" w:space="0" w:color="612C69" w:themeColor="accent1"/>
          <w:right w:val="single" w:sz="4" w:space="0" w:color="612C69" w:themeColor="accent1"/>
          <w:insideH w:val="nil"/>
          <w:insideV w:val="nil"/>
        </w:tcBorders>
        <w:shd w:val="clear" w:color="auto" w:fill="612C69" w:themeFill="accent1"/>
      </w:tcPr>
    </w:tblStylePr>
    <w:tblStylePr w:type="lastRow">
      <w:rPr>
        <w:b/>
        <w:bCs/>
      </w:rPr>
      <w:tblPr/>
      <w:tcPr>
        <w:tcBorders>
          <w:top w:val="double" w:sz="4" w:space="0" w:color="612C69" w:themeColor="accent1"/>
        </w:tcBorders>
      </w:tcPr>
    </w:tblStylePr>
    <w:tblStylePr w:type="firstCol">
      <w:rPr>
        <w:b/>
        <w:bCs/>
      </w:rPr>
    </w:tblStylePr>
    <w:tblStylePr w:type="lastCol">
      <w:rPr>
        <w:b/>
        <w:bCs/>
      </w:rPr>
    </w:tblStylePr>
    <w:tblStylePr w:type="band1Vert">
      <w:tblPr/>
      <w:tcPr>
        <w:shd w:val="clear" w:color="auto" w:fill="E5CCE9" w:themeFill="accent1" w:themeFillTint="33"/>
      </w:tcPr>
    </w:tblStylePr>
    <w:tblStylePr w:type="band1Horz">
      <w:tblPr/>
      <w:tcPr>
        <w:shd w:val="clear" w:color="auto" w:fill="E5CCE9" w:themeFill="accent1" w:themeFillTint="33"/>
      </w:tcPr>
    </w:tblStylePr>
  </w:style>
  <w:style w:type="table" w:styleId="ListTable3-Accent1">
    <w:name w:val="List Table 3 Accent 1"/>
    <w:basedOn w:val="TableNormal"/>
    <w:uiPriority w:val="48"/>
    <w:rsid w:val="00D94D13"/>
    <w:tblPr>
      <w:tblStyleRowBandSize w:val="1"/>
      <w:tblStyleColBandSize w:val="1"/>
      <w:tblBorders>
        <w:top w:val="single" w:sz="8" w:space="0" w:color="F7F0FA"/>
        <w:left w:val="single" w:sz="8" w:space="0" w:color="F7F0FA"/>
        <w:bottom w:val="single" w:sz="8" w:space="0" w:color="F7F0FA"/>
        <w:right w:val="single" w:sz="8" w:space="0" w:color="F7F0FA"/>
      </w:tblBorders>
    </w:tblPr>
    <w:tcPr>
      <w:shd w:val="clear" w:color="auto" w:fill="F7F0FA"/>
    </w:tcPr>
    <w:tblStylePr w:type="firstRow">
      <w:rPr>
        <w:b/>
        <w:bCs/>
        <w:color w:val="FFFFFF" w:themeColor="background1"/>
      </w:rPr>
      <w:tblPr/>
      <w:tcPr>
        <w:shd w:val="clear" w:color="auto" w:fill="612C69" w:themeFill="accent1"/>
      </w:tcPr>
    </w:tblStylePr>
    <w:tblStylePr w:type="lastRow">
      <w:rPr>
        <w:b/>
        <w:bCs/>
      </w:rPr>
      <w:tblPr/>
      <w:tcPr>
        <w:tcBorders>
          <w:top w:val="double" w:sz="4" w:space="0" w:color="612C69" w:themeColor="accent1"/>
        </w:tcBorders>
        <w:shd w:val="clear" w:color="auto" w:fill="FFFFFF" w:themeFill="background1"/>
      </w:tcPr>
    </w:tblStylePr>
    <w:tblStylePr w:type="firstCol">
      <w:rPr>
        <w:b/>
        <w:bCs/>
      </w:rPr>
      <w:tblPr/>
      <w:tcPr>
        <w:shd w:val="clear" w:color="auto" w:fill="F7F0FA"/>
      </w:tcPr>
    </w:tblStylePr>
    <w:tblStylePr w:type="lastCol">
      <w:rPr>
        <w:b/>
        <w:bCs/>
      </w:rPr>
      <w:tblPr/>
      <w:tcPr>
        <w:shd w:val="clear" w:color="auto" w:fill="F7F0FA"/>
      </w:tcPr>
    </w:tblStylePr>
    <w:tblStylePr w:type="band1Vert">
      <w:tblPr/>
      <w:tcPr>
        <w:tcBorders>
          <w:left w:val="single" w:sz="4" w:space="0" w:color="612C69" w:themeColor="accent1"/>
          <w:right w:val="single" w:sz="4" w:space="0" w:color="612C69" w:themeColor="accent1"/>
        </w:tcBorders>
      </w:tcPr>
    </w:tblStylePr>
    <w:tblStylePr w:type="band1Horz">
      <w:tblPr/>
      <w:tcPr>
        <w:tcBorders>
          <w:top w:val="single" w:sz="4" w:space="0" w:color="612C69" w:themeColor="accent1"/>
          <w:bottom w:val="single" w:sz="4" w:space="0" w:color="612C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2C69" w:themeColor="accent1"/>
          <w:left w:val="nil"/>
        </w:tcBorders>
      </w:tcPr>
    </w:tblStylePr>
    <w:tblStylePr w:type="swCell">
      <w:tblPr/>
      <w:tcPr>
        <w:tcBorders>
          <w:top w:val="double" w:sz="4" w:space="0" w:color="612C69" w:themeColor="accent1"/>
          <w:right w:val="nil"/>
        </w:tcBorders>
      </w:tcPr>
    </w:tblStylePr>
  </w:style>
  <w:style w:type="table" w:styleId="GridTable1Light-Accent1">
    <w:name w:val="Grid Table 1 Light Accent 1"/>
    <w:basedOn w:val="TableNormal"/>
    <w:uiPriority w:val="46"/>
    <w:rsid w:val="00FD4DBB"/>
    <w:tblPr>
      <w:tblStyleRowBandSize w:val="1"/>
      <w:tblStyleColBandSize w:val="1"/>
      <w:tblBorders>
        <w:top w:val="single" w:sz="4" w:space="0" w:color="CC99D4" w:themeColor="accent1" w:themeTint="66"/>
        <w:left w:val="single" w:sz="4" w:space="0" w:color="CC99D4" w:themeColor="accent1" w:themeTint="66"/>
        <w:bottom w:val="single" w:sz="4" w:space="0" w:color="CC99D4" w:themeColor="accent1" w:themeTint="66"/>
        <w:right w:val="single" w:sz="4" w:space="0" w:color="CC99D4" w:themeColor="accent1" w:themeTint="66"/>
        <w:insideH w:val="single" w:sz="4" w:space="0" w:color="CC99D4" w:themeColor="accent1" w:themeTint="66"/>
        <w:insideV w:val="single" w:sz="4" w:space="0" w:color="CC99D4" w:themeColor="accent1" w:themeTint="66"/>
      </w:tblBorders>
    </w:tblPr>
    <w:tblStylePr w:type="firstRow">
      <w:rPr>
        <w:b/>
        <w:bCs/>
      </w:rPr>
      <w:tblPr/>
      <w:tcPr>
        <w:tcBorders>
          <w:bottom w:val="single" w:sz="12" w:space="0" w:color="B366BF" w:themeColor="accent1" w:themeTint="99"/>
        </w:tcBorders>
      </w:tcPr>
    </w:tblStylePr>
    <w:tblStylePr w:type="lastRow">
      <w:rPr>
        <w:b/>
        <w:bCs/>
      </w:rPr>
      <w:tblPr/>
      <w:tcPr>
        <w:tcBorders>
          <w:top w:val="double" w:sz="2" w:space="0" w:color="B366BF"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D4D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NDISRelatedrecources">
    <w:name w:val="NDIS Related recources"/>
    <w:basedOn w:val="TableNormal"/>
    <w:uiPriority w:val="99"/>
    <w:rsid w:val="00A007B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rPr>
    <w:tblPr>
      <w:tblBorders>
        <w:top w:val="single" w:sz="48" w:space="0" w:color="F7F0FA"/>
        <w:left w:val="single" w:sz="48" w:space="0" w:color="F7F0FA"/>
        <w:bottom w:val="single" w:sz="48" w:space="0" w:color="F7F0FA"/>
        <w:right w:val="single" w:sz="48" w:space="0" w:color="F7F0FA"/>
      </w:tblBorders>
      <w:tblCellMar>
        <w:top w:w="284" w:type="dxa"/>
        <w:left w:w="284" w:type="dxa"/>
        <w:bottom w:w="284" w:type="dxa"/>
        <w:right w:w="284" w:type="dxa"/>
      </w:tblCellMar>
    </w:tblPr>
  </w:style>
  <w:style w:type="table" w:customStyle="1" w:styleId="NDISTable">
    <w:name w:val="NDIS Table"/>
    <w:basedOn w:val="ListTable3-Accent1"/>
    <w:uiPriority w:val="99"/>
    <w:rsid w:val="00ED470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rPr>
    <w:tblPr>
      <w:tblCellMar>
        <w:top w:w="170" w:type="dxa"/>
        <w:left w:w="170" w:type="dxa"/>
        <w:bottom w:w="170" w:type="dxa"/>
        <w:right w:w="170" w:type="dxa"/>
      </w:tblCellMar>
    </w:tblPr>
    <w:tcPr>
      <w:shd w:val="clear" w:color="auto" w:fill="F7F0FA"/>
      <w:vAlign w:val="center"/>
    </w:tcPr>
    <w:tblStylePr w:type="firstRow">
      <w:rPr>
        <w:b/>
        <w:bCs/>
        <w:color w:val="FFFFFF" w:themeColor="background1"/>
      </w:rPr>
      <w:tblPr/>
      <w:tcPr>
        <w:shd w:val="clear" w:color="auto" w:fill="612C69" w:themeFill="accent1"/>
      </w:tcPr>
    </w:tblStylePr>
    <w:tblStylePr w:type="lastRow">
      <w:rPr>
        <w:b/>
        <w:bCs/>
      </w:rPr>
      <w:tblPr/>
      <w:tcPr>
        <w:tcBorders>
          <w:top w:val="double" w:sz="4" w:space="0" w:color="612C69" w:themeColor="accent1"/>
        </w:tcBorders>
        <w:shd w:val="clear" w:color="auto" w:fill="FFFFFF" w:themeFill="background1"/>
      </w:tcPr>
    </w:tblStylePr>
    <w:tblStylePr w:type="firstCol">
      <w:rPr>
        <w:rFonts w:asciiTheme="minorHAnsi" w:hAnsiTheme="minorHAnsi"/>
        <w:b w:val="0"/>
        <w:bCs/>
      </w:rPr>
      <w:tblPr/>
      <w:tcPr>
        <w:shd w:val="clear" w:color="auto" w:fill="F7F0FA"/>
      </w:tcPr>
    </w:tblStylePr>
    <w:tblStylePr w:type="lastCol">
      <w:rPr>
        <w:b/>
        <w:bCs/>
      </w:rPr>
      <w:tblPr/>
      <w:tcPr>
        <w:shd w:val="clear" w:color="auto" w:fill="F7F0FA"/>
      </w:tcPr>
    </w:tblStylePr>
    <w:tblStylePr w:type="band1Vert">
      <w:tblPr/>
      <w:tcPr>
        <w:tcBorders>
          <w:left w:val="single" w:sz="4" w:space="0" w:color="612C69" w:themeColor="accent1"/>
          <w:right w:val="single" w:sz="4" w:space="0" w:color="612C69" w:themeColor="accent1"/>
        </w:tcBorders>
      </w:tcPr>
    </w:tblStylePr>
    <w:tblStylePr w:type="band1Horz">
      <w:tblPr/>
      <w:tcPr>
        <w:tcBorders>
          <w:top w:val="single" w:sz="4" w:space="0" w:color="612C69" w:themeColor="accent1"/>
          <w:bottom w:val="single" w:sz="4" w:space="0" w:color="612C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2C69" w:themeColor="accent1"/>
          <w:left w:val="nil"/>
        </w:tcBorders>
      </w:tcPr>
    </w:tblStylePr>
    <w:tblStylePr w:type="swCell">
      <w:tblPr/>
      <w:tcPr>
        <w:tcBorders>
          <w:top w:val="double" w:sz="4" w:space="0" w:color="612C69" w:themeColor="accent1"/>
          <w:right w:val="nil"/>
        </w:tcBorders>
      </w:tcPr>
    </w:tblStylePr>
  </w:style>
  <w:style w:type="character" w:styleId="Emphasis">
    <w:name w:val="Emphasis"/>
    <w:basedOn w:val="DefaultParagraphFont"/>
    <w:uiPriority w:val="20"/>
    <w:rsid w:val="00FC4DD1"/>
    <w:rPr>
      <w:i/>
      <w:iCs/>
    </w:rPr>
  </w:style>
  <w:style w:type="paragraph" w:styleId="Quote">
    <w:name w:val="Quote"/>
    <w:basedOn w:val="Normal"/>
    <w:next w:val="Normal"/>
    <w:link w:val="QuoteChar"/>
    <w:uiPriority w:val="29"/>
    <w:qFormat/>
    <w:rsid w:val="00FC4DD1"/>
    <w:pPr>
      <w:numPr>
        <w:numId w:val="2"/>
      </w:numPr>
      <w:pBdr>
        <w:top w:val="single" w:sz="48" w:space="1" w:color="F7F0FA"/>
        <w:left w:val="single" w:sz="48" w:space="4" w:color="F7F0FA"/>
        <w:bottom w:val="single" w:sz="48" w:space="1" w:color="F7F0FA"/>
        <w:right w:val="single" w:sz="48" w:space="4" w:color="F7F0FA"/>
        <w:between w:val="none" w:sz="0" w:space="0" w:color="auto"/>
        <w:bar w:val="none" w:sz="0" w:color="auto"/>
      </w:pBdr>
      <w:shd w:val="clear" w:color="auto" w:fill="F7F0FA"/>
      <w:spacing w:before="200" w:after="160"/>
      <w:ind w:right="862"/>
    </w:pPr>
    <w:rPr>
      <w:iCs/>
      <w:color w:val="404040" w:themeColor="text1" w:themeTint="BF"/>
    </w:rPr>
  </w:style>
  <w:style w:type="character" w:customStyle="1" w:styleId="QuoteChar">
    <w:name w:val="Quote Char"/>
    <w:basedOn w:val="DefaultParagraphFont"/>
    <w:link w:val="Quote"/>
    <w:uiPriority w:val="29"/>
    <w:rsid w:val="00FC4DD1"/>
    <w:rPr>
      <w:rFonts w:asciiTheme="minorHAnsi" w:hAnsiTheme="minorHAnsi"/>
      <w:iCs/>
      <w:color w:val="404040" w:themeColor="text1" w:themeTint="BF"/>
      <w:sz w:val="24"/>
      <w:szCs w:val="24"/>
      <w:shd w:val="clear" w:color="auto" w:fill="F7F0FA"/>
      <w:lang w:val="en-US" w:eastAsia="en-US"/>
    </w:rPr>
  </w:style>
  <w:style w:type="character" w:styleId="SubtleEmphasis">
    <w:name w:val="Subtle Emphasis"/>
    <w:basedOn w:val="DefaultParagraphFont"/>
    <w:uiPriority w:val="19"/>
    <w:rsid w:val="00FC4DD1"/>
    <w:rPr>
      <w:i/>
      <w:iCs/>
      <w:color w:val="404040" w:themeColor="text1" w:themeTint="BF"/>
    </w:rPr>
  </w:style>
  <w:style w:type="paragraph" w:styleId="IntenseQuote">
    <w:name w:val="Intense Quote"/>
    <w:basedOn w:val="Normal"/>
    <w:next w:val="Normal"/>
    <w:link w:val="IntenseQuoteChar"/>
    <w:uiPriority w:val="30"/>
    <w:rsid w:val="00FC4DD1"/>
    <w:pPr>
      <w:pBdr>
        <w:top w:val="single" w:sz="4" w:space="10" w:color="612C69" w:themeColor="accent1"/>
        <w:bottom w:val="single" w:sz="4" w:space="10" w:color="612C69" w:themeColor="accent1"/>
      </w:pBdr>
      <w:spacing w:before="360" w:after="360"/>
      <w:ind w:left="864" w:right="864"/>
      <w:jc w:val="center"/>
    </w:pPr>
    <w:rPr>
      <w:i/>
      <w:iCs/>
      <w:color w:val="612C69" w:themeColor="accent1"/>
    </w:rPr>
  </w:style>
  <w:style w:type="character" w:customStyle="1" w:styleId="IntenseQuoteChar">
    <w:name w:val="Intense Quote Char"/>
    <w:basedOn w:val="DefaultParagraphFont"/>
    <w:link w:val="IntenseQuote"/>
    <w:uiPriority w:val="30"/>
    <w:rsid w:val="00FC4DD1"/>
    <w:rPr>
      <w:rFonts w:asciiTheme="minorHAnsi" w:hAnsiTheme="minorHAnsi"/>
      <w:i/>
      <w:iCs/>
      <w:color w:val="612C69" w:themeColor="accent1"/>
      <w:sz w:val="24"/>
      <w:szCs w:val="24"/>
      <w:lang w:val="en-US" w:eastAsia="en-US"/>
    </w:rPr>
  </w:style>
  <w:style w:type="paragraph" w:customStyle="1" w:styleId="6CaseStudybullet">
    <w:name w:val="6. Case Study bullet"/>
    <w:basedOn w:val="6CaseStudybody"/>
    <w:link w:val="6CaseStudybulletChar"/>
    <w:qFormat/>
    <w:rsid w:val="00454479"/>
    <w:pPr>
      <w:numPr>
        <w:numId w:val="3"/>
      </w:numPr>
      <w:ind w:left="284" w:hanging="284"/>
    </w:pPr>
  </w:style>
  <w:style w:type="character" w:customStyle="1" w:styleId="6CaseStudybodyChar">
    <w:name w:val="6. Case Study body Char"/>
    <w:basedOn w:val="DefaultParagraphFont"/>
    <w:link w:val="6CaseStudybody"/>
    <w:rsid w:val="00A761B1"/>
    <w:rPr>
      <w:rFonts w:ascii="Calibri" w:hAnsi="Calibri" w:cs="Arial Unicode MS"/>
      <w:color w:val="000000"/>
      <w:sz w:val="24"/>
      <w:szCs w:val="24"/>
      <w:shd w:val="clear" w:color="auto" w:fill="F7F0FA"/>
      <w:lang w:val="en-US"/>
      <w14:textOutline w14:w="0" w14:cap="flat" w14:cmpd="sng" w14:algn="ctr">
        <w14:noFill/>
        <w14:prstDash w14:val="solid"/>
        <w14:bevel/>
      </w14:textOutline>
    </w:rPr>
  </w:style>
  <w:style w:type="character" w:customStyle="1" w:styleId="6CaseStudybulletChar">
    <w:name w:val="6. Case Study bullet Char"/>
    <w:basedOn w:val="6CaseStudybodyChar"/>
    <w:link w:val="6CaseStudybullet"/>
    <w:rsid w:val="00454479"/>
    <w:rPr>
      <w:rFonts w:ascii="Calibri" w:hAnsi="Calibri" w:cs="Arial Unicode MS"/>
      <w:color w:val="000000"/>
      <w:sz w:val="24"/>
      <w:szCs w:val="24"/>
      <w:shd w:val="clear" w:color="auto" w:fill="F7F0FA"/>
      <w:lang w:val="en-US"/>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DB7E98"/>
    <w:pPr>
      <w:keepLines/>
      <w:pBdr>
        <w:top w:val="none" w:sz="0" w:space="0" w:color="auto"/>
        <w:left w:val="none" w:sz="0" w:space="0" w:color="auto"/>
        <w:bottom w:val="none" w:sz="0" w:space="0" w:color="auto"/>
        <w:right w:val="none" w:sz="0" w:space="0" w:color="auto"/>
      </w:pBdr>
      <w:spacing w:before="0" w:after="120" w:line="259" w:lineRule="auto"/>
      <w:outlineLvl w:val="9"/>
    </w:pPr>
    <w:rPr>
      <w:rFonts w:asciiTheme="majorHAnsi" w:eastAsiaTheme="majorEastAsia" w:hAnsiTheme="majorHAnsi" w:cstheme="majorBidi"/>
      <w:b w:val="0"/>
      <w:bCs w:val="0"/>
      <w:color w:val="48214E" w:themeColor="accent1" w:themeShade="BF"/>
      <w:bdr w:val="none" w:sz="0" w:space="0" w:color="auto"/>
      <w:lang w:eastAsia="en-US"/>
      <w14:textOutline w14:w="0" w14:cap="rnd" w14:cmpd="sng" w14:algn="ctr">
        <w14:noFill/>
        <w14:prstDash w14:val="solid"/>
        <w14:bevel/>
      </w14:textOutline>
    </w:rPr>
  </w:style>
  <w:style w:type="paragraph" w:styleId="TOC1">
    <w:name w:val="toc 1"/>
    <w:basedOn w:val="Normal"/>
    <w:next w:val="Normal"/>
    <w:autoRedefine/>
    <w:uiPriority w:val="39"/>
    <w:unhideWhenUsed/>
    <w:rsid w:val="00854EBC"/>
    <w:pPr>
      <w:tabs>
        <w:tab w:val="right" w:leader="dot" w:pos="9736"/>
      </w:tabs>
      <w:spacing w:after="100"/>
    </w:pPr>
  </w:style>
  <w:style w:type="paragraph" w:styleId="TOC2">
    <w:name w:val="toc 2"/>
    <w:basedOn w:val="Normal"/>
    <w:next w:val="Normal"/>
    <w:autoRedefine/>
    <w:uiPriority w:val="39"/>
    <w:unhideWhenUsed/>
    <w:rsid w:val="00441091"/>
    <w:pPr>
      <w:spacing w:after="100"/>
      <w:ind w:left="240"/>
    </w:pPr>
  </w:style>
  <w:style w:type="paragraph" w:customStyle="1" w:styleId="TableParagraph">
    <w:name w:val="Table Paragraph"/>
    <w:basedOn w:val="Normal"/>
    <w:uiPriority w:val="1"/>
    <w:qFormat/>
    <w:rsid w:val="00B21FB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EastAsia" w:hAnsi="Arial" w:cs="Arial"/>
      <w:bdr w:val="none" w:sz="0" w:space="0" w:color="auto"/>
      <w:lang w:val="en-AU" w:eastAsia="en-AU"/>
    </w:rPr>
  </w:style>
  <w:style w:type="paragraph" w:styleId="ListParagraph">
    <w:name w:val="List Paragraph"/>
    <w:basedOn w:val="Normal"/>
    <w:uiPriority w:val="1"/>
    <w:qFormat/>
    <w:rsid w:val="009A76F0"/>
    <w:pPr>
      <w:numPr>
        <w:numId w:val="25"/>
      </w:numPr>
      <w:spacing w:before="120" w:after="120"/>
      <w:contextualSpacing/>
    </w:pPr>
  </w:style>
  <w:style w:type="character" w:customStyle="1" w:styleId="Heading6Char">
    <w:name w:val="Heading 6 Char"/>
    <w:basedOn w:val="DefaultParagraphFont"/>
    <w:link w:val="Heading6"/>
    <w:uiPriority w:val="9"/>
    <w:rsid w:val="00FD3D5C"/>
    <w:rPr>
      <w:rFonts w:asciiTheme="majorHAnsi" w:eastAsiaTheme="majorEastAsia" w:hAnsiTheme="majorHAnsi" w:cstheme="majorBidi"/>
      <w:color w:val="301634" w:themeColor="accent1" w:themeShade="7F"/>
      <w:sz w:val="24"/>
      <w:szCs w:val="24"/>
      <w:lang w:val="en-US" w:eastAsia="en-US"/>
    </w:rPr>
  </w:style>
  <w:style w:type="character" w:styleId="IntenseEmphasis">
    <w:name w:val="Intense Emphasis"/>
    <w:basedOn w:val="DefaultParagraphFont"/>
    <w:uiPriority w:val="21"/>
    <w:rsid w:val="00277A10"/>
    <w:rPr>
      <w:i/>
      <w:iCs/>
      <w:color w:val="612C69" w:themeColor="accent1"/>
    </w:rPr>
  </w:style>
  <w:style w:type="character" w:styleId="Strong">
    <w:name w:val="Strong"/>
    <w:basedOn w:val="DefaultParagraphFont"/>
    <w:uiPriority w:val="22"/>
    <w:rsid w:val="00277A10"/>
    <w:rPr>
      <w:b/>
      <w:bCs/>
    </w:rPr>
  </w:style>
  <w:style w:type="character" w:styleId="SubtleReference">
    <w:name w:val="Subtle Reference"/>
    <w:basedOn w:val="DefaultParagraphFont"/>
    <w:uiPriority w:val="31"/>
    <w:rsid w:val="00277A10"/>
    <w:rPr>
      <w:smallCaps/>
      <w:color w:val="5A5A5A" w:themeColor="text1" w:themeTint="A5"/>
    </w:rPr>
  </w:style>
  <w:style w:type="character" w:styleId="IntenseReference">
    <w:name w:val="Intense Reference"/>
    <w:basedOn w:val="DefaultParagraphFont"/>
    <w:uiPriority w:val="32"/>
    <w:rsid w:val="00277A10"/>
    <w:rPr>
      <w:b/>
      <w:bCs/>
      <w:smallCaps/>
      <w:color w:val="612C69" w:themeColor="accent1"/>
      <w:spacing w:val="5"/>
    </w:rPr>
  </w:style>
  <w:style w:type="table" w:styleId="PlainTable2">
    <w:name w:val="Plain Table 2"/>
    <w:basedOn w:val="TableNormal"/>
    <w:uiPriority w:val="42"/>
    <w:rsid w:val="008E51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56214"/>
    <w:rPr>
      <w:color w:val="7F7F7F" w:themeColor="followedHyperlink"/>
      <w:u w:val="single"/>
    </w:rPr>
  </w:style>
  <w:style w:type="character" w:customStyle="1" w:styleId="DefaultChar">
    <w:name w:val="Default Char"/>
    <w:basedOn w:val="DefaultParagraphFont"/>
    <w:link w:val="Default"/>
    <w:rsid w:val="006E25BF"/>
    <w:rPr>
      <w:rFonts w:ascii="Helvetica" w:hAnsi="Helvetica" w:cs="Arial Unicode MS"/>
      <w:color w:val="000000"/>
      <w:lang w:val="en-US"/>
      <w14:textOutline w14:w="0" w14:cap="flat" w14:cmpd="sng" w14:algn="ctr">
        <w14:noFill/>
        <w14:prstDash w14:val="solid"/>
        <w14:bevel/>
      </w14:textOutline>
    </w:rPr>
  </w:style>
  <w:style w:type="paragraph" w:styleId="TOC4">
    <w:name w:val="toc 4"/>
    <w:basedOn w:val="Normal"/>
    <w:next w:val="Normal"/>
    <w:autoRedefine/>
    <w:uiPriority w:val="39"/>
    <w:unhideWhenUsed/>
    <w:rsid w:val="00C8020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eastAsiaTheme="minorEastAsia" w:cstheme="minorBidi"/>
      <w:sz w:val="22"/>
      <w:szCs w:val="22"/>
      <w:bdr w:val="none" w:sz="0" w:space="0" w:color="auto"/>
      <w:lang w:val="en-AU" w:eastAsia="en-AU"/>
    </w:rPr>
  </w:style>
  <w:style w:type="paragraph" w:styleId="TOC5">
    <w:name w:val="toc 5"/>
    <w:basedOn w:val="Normal"/>
    <w:next w:val="Normal"/>
    <w:autoRedefine/>
    <w:uiPriority w:val="39"/>
    <w:unhideWhenUsed/>
    <w:rsid w:val="00C8020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eastAsiaTheme="minorEastAsia" w:cstheme="minorBidi"/>
      <w:sz w:val="22"/>
      <w:szCs w:val="22"/>
      <w:bdr w:val="none" w:sz="0" w:space="0" w:color="auto"/>
      <w:lang w:val="en-AU" w:eastAsia="en-AU"/>
    </w:rPr>
  </w:style>
  <w:style w:type="paragraph" w:styleId="TOC6">
    <w:name w:val="toc 6"/>
    <w:basedOn w:val="Normal"/>
    <w:next w:val="Normal"/>
    <w:autoRedefine/>
    <w:uiPriority w:val="39"/>
    <w:unhideWhenUsed/>
    <w:rsid w:val="00C8020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eastAsiaTheme="minorEastAsia" w:cstheme="minorBidi"/>
      <w:sz w:val="22"/>
      <w:szCs w:val="22"/>
      <w:bdr w:val="none" w:sz="0" w:space="0" w:color="auto"/>
      <w:lang w:val="en-AU" w:eastAsia="en-AU"/>
    </w:rPr>
  </w:style>
  <w:style w:type="paragraph" w:styleId="TOC7">
    <w:name w:val="toc 7"/>
    <w:basedOn w:val="Normal"/>
    <w:next w:val="Normal"/>
    <w:autoRedefine/>
    <w:uiPriority w:val="39"/>
    <w:unhideWhenUsed/>
    <w:rsid w:val="00C8020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eastAsiaTheme="minorEastAsia" w:cstheme="minorBidi"/>
      <w:sz w:val="22"/>
      <w:szCs w:val="22"/>
      <w:bdr w:val="none" w:sz="0" w:space="0" w:color="auto"/>
      <w:lang w:val="en-AU" w:eastAsia="en-AU"/>
    </w:rPr>
  </w:style>
  <w:style w:type="paragraph" w:styleId="TOC8">
    <w:name w:val="toc 8"/>
    <w:basedOn w:val="Normal"/>
    <w:next w:val="Normal"/>
    <w:autoRedefine/>
    <w:uiPriority w:val="39"/>
    <w:unhideWhenUsed/>
    <w:rsid w:val="00C8020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eastAsiaTheme="minorEastAsia" w:cstheme="minorBidi"/>
      <w:sz w:val="22"/>
      <w:szCs w:val="22"/>
      <w:bdr w:val="none" w:sz="0" w:space="0" w:color="auto"/>
      <w:lang w:val="en-AU" w:eastAsia="en-AU"/>
    </w:rPr>
  </w:style>
  <w:style w:type="paragraph" w:styleId="TOC9">
    <w:name w:val="toc 9"/>
    <w:basedOn w:val="Normal"/>
    <w:next w:val="Normal"/>
    <w:autoRedefine/>
    <w:uiPriority w:val="39"/>
    <w:unhideWhenUsed/>
    <w:rsid w:val="00C8020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eastAsiaTheme="minorEastAsia" w:cstheme="minorBidi"/>
      <w:sz w:val="22"/>
      <w:szCs w:val="22"/>
      <w:bdr w:val="none" w:sz="0" w:space="0" w:color="auto"/>
      <w:lang w:val="en-AU" w:eastAsia="en-AU"/>
    </w:rPr>
  </w:style>
  <w:style w:type="character" w:customStyle="1" w:styleId="Heading9Char">
    <w:name w:val="Heading 9 Char"/>
    <w:basedOn w:val="DefaultParagraphFont"/>
    <w:link w:val="Heading9"/>
    <w:uiPriority w:val="9"/>
    <w:semiHidden/>
    <w:rsid w:val="00416DB9"/>
    <w:rPr>
      <w:rFonts w:asciiTheme="majorHAnsi" w:eastAsiaTheme="majorEastAsia" w:hAnsiTheme="majorHAnsi" w:cstheme="majorBidi"/>
      <w:i/>
      <w:iCs/>
      <w:color w:val="272727" w:themeColor="text1" w:themeTint="D8"/>
      <w:sz w:val="21"/>
      <w:szCs w:val="21"/>
      <w:lang w:val="en-US" w:eastAsia="en-US"/>
    </w:rPr>
  </w:style>
  <w:style w:type="character" w:customStyle="1" w:styleId="Heading7Char">
    <w:name w:val="Heading 7 Char"/>
    <w:basedOn w:val="DefaultParagraphFont"/>
    <w:link w:val="Heading7"/>
    <w:uiPriority w:val="9"/>
    <w:rsid w:val="00F51F39"/>
    <w:rPr>
      <w:rFonts w:asciiTheme="majorHAnsi" w:eastAsiaTheme="majorEastAsia" w:hAnsiTheme="majorHAnsi" w:cstheme="majorBidi"/>
      <w:i/>
      <w:iCs/>
      <w:color w:val="301634" w:themeColor="accent1" w:themeShade="7F"/>
      <w:sz w:val="24"/>
      <w:szCs w:val="24"/>
      <w:lang w:val="en-US" w:eastAsia="en-US"/>
    </w:rPr>
  </w:style>
  <w:style w:type="paragraph" w:customStyle="1" w:styleId="Financialssubtitles">
    <w:name w:val="Financials sub titles"/>
    <w:basedOn w:val="4Titledescription"/>
    <w:rsid w:val="00854EBC"/>
    <w:pPr>
      <w:pBdr>
        <w:top w:val="single" w:sz="8" w:space="5" w:color="000000" w:themeColor="text1"/>
        <w:left w:val="single" w:sz="8" w:space="10" w:color="000000" w:themeColor="text1"/>
        <w:bottom w:val="single" w:sz="8" w:space="5" w:color="000000" w:themeColor="text1"/>
        <w:right w:val="single" w:sz="8" w:space="10" w:color="000000" w:themeColor="text1"/>
      </w:pBdr>
      <w:shd w:val="clear" w:color="auto" w:fill="000000" w:themeFill="text1"/>
      <w:spacing w:before="120" w:after="120"/>
    </w:pPr>
  </w:style>
  <w:style w:type="paragraph" w:styleId="Index1">
    <w:name w:val="index 1"/>
    <w:basedOn w:val="Normal"/>
    <w:next w:val="Normal"/>
    <w:autoRedefine/>
    <w:uiPriority w:val="99"/>
    <w:unhideWhenUsed/>
    <w:rsid w:val="0001221F"/>
    <w:pPr>
      <w:ind w:left="240" w:hanging="240"/>
    </w:pPr>
    <w:rPr>
      <w:rFonts w:cstheme="minorHAnsi"/>
      <w:sz w:val="18"/>
      <w:szCs w:val="18"/>
    </w:rPr>
  </w:style>
  <w:style w:type="paragraph" w:styleId="Index2">
    <w:name w:val="index 2"/>
    <w:basedOn w:val="Normal"/>
    <w:next w:val="Normal"/>
    <w:autoRedefine/>
    <w:uiPriority w:val="99"/>
    <w:unhideWhenUsed/>
    <w:rsid w:val="0001221F"/>
    <w:pPr>
      <w:ind w:left="480" w:hanging="240"/>
    </w:pPr>
    <w:rPr>
      <w:rFonts w:cstheme="minorHAnsi"/>
      <w:sz w:val="18"/>
      <w:szCs w:val="18"/>
    </w:rPr>
  </w:style>
  <w:style w:type="paragraph" w:styleId="Index3">
    <w:name w:val="index 3"/>
    <w:basedOn w:val="Normal"/>
    <w:next w:val="Normal"/>
    <w:autoRedefine/>
    <w:uiPriority w:val="99"/>
    <w:unhideWhenUsed/>
    <w:rsid w:val="0001221F"/>
    <w:pPr>
      <w:ind w:left="720" w:hanging="240"/>
    </w:pPr>
    <w:rPr>
      <w:rFonts w:cstheme="minorHAnsi"/>
      <w:sz w:val="18"/>
      <w:szCs w:val="18"/>
    </w:rPr>
  </w:style>
  <w:style w:type="paragraph" w:styleId="Index4">
    <w:name w:val="index 4"/>
    <w:basedOn w:val="Normal"/>
    <w:next w:val="Normal"/>
    <w:autoRedefine/>
    <w:uiPriority w:val="99"/>
    <w:unhideWhenUsed/>
    <w:rsid w:val="0001221F"/>
    <w:pPr>
      <w:ind w:left="960" w:hanging="240"/>
    </w:pPr>
    <w:rPr>
      <w:rFonts w:cstheme="minorHAnsi"/>
      <w:sz w:val="18"/>
      <w:szCs w:val="18"/>
    </w:rPr>
  </w:style>
  <w:style w:type="paragraph" w:styleId="Index5">
    <w:name w:val="index 5"/>
    <w:basedOn w:val="Normal"/>
    <w:next w:val="Normal"/>
    <w:autoRedefine/>
    <w:uiPriority w:val="99"/>
    <w:unhideWhenUsed/>
    <w:rsid w:val="0001221F"/>
    <w:pPr>
      <w:ind w:left="1200" w:hanging="240"/>
    </w:pPr>
    <w:rPr>
      <w:rFonts w:cstheme="minorHAnsi"/>
      <w:sz w:val="18"/>
      <w:szCs w:val="18"/>
    </w:rPr>
  </w:style>
  <w:style w:type="paragraph" w:styleId="Index6">
    <w:name w:val="index 6"/>
    <w:basedOn w:val="Normal"/>
    <w:next w:val="Normal"/>
    <w:autoRedefine/>
    <w:uiPriority w:val="99"/>
    <w:unhideWhenUsed/>
    <w:rsid w:val="0001221F"/>
    <w:pPr>
      <w:ind w:left="1440" w:hanging="240"/>
    </w:pPr>
    <w:rPr>
      <w:rFonts w:cstheme="minorHAnsi"/>
      <w:sz w:val="18"/>
      <w:szCs w:val="18"/>
    </w:rPr>
  </w:style>
  <w:style w:type="paragraph" w:styleId="Index7">
    <w:name w:val="index 7"/>
    <w:basedOn w:val="Normal"/>
    <w:next w:val="Normal"/>
    <w:autoRedefine/>
    <w:uiPriority w:val="99"/>
    <w:unhideWhenUsed/>
    <w:rsid w:val="0001221F"/>
    <w:pPr>
      <w:ind w:left="1680" w:hanging="240"/>
    </w:pPr>
    <w:rPr>
      <w:rFonts w:cstheme="minorHAnsi"/>
      <w:sz w:val="18"/>
      <w:szCs w:val="18"/>
    </w:rPr>
  </w:style>
  <w:style w:type="paragraph" w:styleId="Index8">
    <w:name w:val="index 8"/>
    <w:basedOn w:val="Normal"/>
    <w:next w:val="Normal"/>
    <w:autoRedefine/>
    <w:uiPriority w:val="99"/>
    <w:unhideWhenUsed/>
    <w:rsid w:val="0001221F"/>
    <w:pPr>
      <w:ind w:left="1920" w:hanging="240"/>
    </w:pPr>
    <w:rPr>
      <w:rFonts w:cstheme="minorHAnsi"/>
      <w:sz w:val="18"/>
      <w:szCs w:val="18"/>
    </w:rPr>
  </w:style>
  <w:style w:type="paragraph" w:styleId="Index9">
    <w:name w:val="index 9"/>
    <w:basedOn w:val="Normal"/>
    <w:next w:val="Normal"/>
    <w:autoRedefine/>
    <w:uiPriority w:val="99"/>
    <w:unhideWhenUsed/>
    <w:rsid w:val="0001221F"/>
    <w:pPr>
      <w:ind w:left="2160" w:hanging="240"/>
    </w:pPr>
    <w:rPr>
      <w:rFonts w:cstheme="minorHAnsi"/>
      <w:sz w:val="18"/>
      <w:szCs w:val="18"/>
    </w:rPr>
  </w:style>
  <w:style w:type="paragraph" w:styleId="IndexHeading">
    <w:name w:val="index heading"/>
    <w:basedOn w:val="Normal"/>
    <w:next w:val="Index1"/>
    <w:uiPriority w:val="99"/>
    <w:unhideWhenUsed/>
    <w:rsid w:val="0001221F"/>
    <w:pPr>
      <w:spacing w:before="240" w:after="120"/>
      <w:ind w:left="140"/>
    </w:pPr>
    <w:rPr>
      <w:rFonts w:asciiTheme="majorHAnsi" w:hAnsiTheme="majorHAnsi" w:cstheme="majorHAns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996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hyperlink" Target="http://www.finance.gov.au/procurement/statistics-on-commonwealth-purchasing-contracts"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dss.gov.au/" TargetMode="Externa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ndiscommission.gov.au/about/information-publication-scheme" TargetMode="External"/><Relationship Id="rId37" Type="http://schemas.openxmlformats.org/officeDocument/2006/relationships/hyperlink" Target="http://www.apsc.gov.au/" TargetMode="External"/><Relationship Id="rId40" Type="http://schemas.openxmlformats.org/officeDocument/2006/relationships/footer" Target="footer4.xml"/><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hyperlink" Target="mailto:contactcentre@ndiscommission.gov.au"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7.png"/><Relationship Id="rId31" Type="http://schemas.openxmlformats.org/officeDocument/2006/relationships/hyperlink" Target="https://www.ndiscommission.gov.au/about/freedom-information/foi-disclosure-log"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header" Target="header7.xml"/><Relationship Id="rId81" Type="http://schemas.openxmlformats.org/officeDocument/2006/relationships/hyperlink" Target="https://www.ndiscommission.gov.au/about/corporate-document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apsc.gov.au/" TargetMode="External"/><Relationship Id="rId35" Type="http://schemas.openxmlformats.org/officeDocument/2006/relationships/hyperlink" Target="file:///C:\Users\Luke\Documents\NDIS\L1612%20NDIS%20Annual%20Report%2022019%20-%202020\https\www.ndiscommission.gov.au" TargetMode="External"/><Relationship Id="rId43" Type="http://schemas.openxmlformats.org/officeDocument/2006/relationships/image" Target="media/image21.png"/><Relationship Id="rId48" Type="http://schemas.openxmlformats.org/officeDocument/2006/relationships/header" Target="header5.xm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hyperlink" Target="https://www.ndiscommission.gov.a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ndiscommission.gov.au/about/information-publication-scheme"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NDIS">
      <a:dk1>
        <a:srgbClr val="000000"/>
      </a:dk1>
      <a:lt1>
        <a:srgbClr val="FFFFFF"/>
      </a:lt1>
      <a:dk2>
        <a:srgbClr val="612C69"/>
      </a:dk2>
      <a:lt2>
        <a:srgbClr val="FCF6FE"/>
      </a:lt2>
      <a:accent1>
        <a:srgbClr val="612C69"/>
      </a:accent1>
      <a:accent2>
        <a:srgbClr val="98C11D"/>
      </a:accent2>
      <a:accent3>
        <a:srgbClr val="85367B"/>
      </a:accent3>
      <a:accent4>
        <a:srgbClr val="02833F"/>
      </a:accent4>
      <a:accent5>
        <a:srgbClr val="943C84"/>
      </a:accent5>
      <a:accent6>
        <a:srgbClr val="275D3A"/>
      </a:accent6>
      <a:hlink>
        <a:srgbClr val="98C11D"/>
      </a:hlink>
      <a:folHlink>
        <a:srgbClr val="7F7F7F"/>
      </a:folHlink>
    </a:clrScheme>
    <a:fontScheme name="Blank">
      <a:majorFont>
        <a:latin typeface="Calibri"/>
        <a:ea typeface="Calibri"/>
        <a:cs typeface="Calibri"/>
      </a:majorFont>
      <a:minorFont>
        <a:latin typeface="Calibri"/>
        <a:ea typeface="Calibri"/>
        <a:cs typeface="Calibri"/>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1800056" indent="0" algn="l" defTabSz="457200" rtl="0" fontAlgn="auto" latinLnBrk="0" hangingPunct="0">
          <a:lnSpc>
            <a:spcPct val="100000"/>
          </a:lnSpc>
          <a:spcBef>
            <a:spcPts val="12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7FB04-BC1D-47D3-A017-75FA9F2A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22131</Words>
  <Characters>126152</Characters>
  <Application>Microsoft Office Word</Application>
  <DocSecurity>0</DocSecurity>
  <Lines>1051</Lines>
  <Paragraphs>295</Paragraphs>
  <ScaleCrop>false</ScaleCrop>
  <Company/>
  <LinksUpToDate>false</LinksUpToDate>
  <CharactersWithSpaces>147988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2021-01-07T22:56:00Z</dcterms:created>
  <dcterms:modified xsi:type="dcterms:W3CDTF">2021-01-07T22:57:00Z</dcterms:modified>
</cp:coreProperties>
</file>